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AE7" w:rsidRDefault="00051AE7" w:rsidP="00051AE7">
      <w:pPr>
        <w:widowControl/>
        <w:suppressAutoHyphens/>
        <w:spacing w:line="360" w:lineRule="auto"/>
        <w:ind w:hanging="360"/>
        <w:jc w:val="both"/>
        <w:rPr>
          <w:rFonts w:ascii="Tahoma" w:eastAsia="Batang" w:hAnsi="Tahoma" w:cs="Tahoma"/>
          <w:bCs/>
          <w:lang w:val="el-GR" w:eastAsia="ar-SA"/>
        </w:rPr>
      </w:pPr>
      <w:r w:rsidRPr="00051AE7">
        <w:rPr>
          <w:rFonts w:ascii="Tahoma" w:eastAsia="Batang" w:hAnsi="Tahoma" w:cs="Tahoma"/>
          <w:bCs/>
          <w:lang w:val="el-GR" w:eastAsia="ar-SA"/>
        </w:rPr>
        <w:t xml:space="preserve">     </w:t>
      </w:r>
    </w:p>
    <w:p w:rsidR="00051AE7" w:rsidRPr="00051AE7" w:rsidRDefault="00C51907" w:rsidP="00C51907">
      <w:pPr>
        <w:widowControl/>
        <w:suppressAutoHyphens/>
        <w:spacing w:line="360" w:lineRule="auto"/>
        <w:rPr>
          <w:rFonts w:ascii="Tahoma" w:eastAsia="Batang" w:hAnsi="Tahoma" w:cs="Tahoma"/>
          <w:b/>
          <w:bCs/>
          <w:lang w:val="el-GR" w:eastAsia="ar-SA"/>
        </w:rPr>
      </w:pPr>
      <w:r>
        <w:rPr>
          <w:rFonts w:ascii="Tahoma" w:eastAsia="Batang" w:hAnsi="Tahoma" w:cs="Tahoma"/>
          <w:b/>
          <w:bCs/>
          <w:lang w:val="el-GR" w:eastAsia="ar-SA"/>
        </w:rPr>
        <w:t xml:space="preserve">                                                        </w:t>
      </w:r>
    </w:p>
    <w:p w:rsidR="00051AE7" w:rsidRPr="00051AE7" w:rsidRDefault="00051AE7" w:rsidP="00051AE7">
      <w:pPr>
        <w:widowControl/>
        <w:suppressAutoHyphens/>
        <w:spacing w:line="360" w:lineRule="auto"/>
        <w:ind w:left="3240" w:firstLine="360"/>
        <w:rPr>
          <w:rFonts w:ascii="Tahoma" w:eastAsia="Times New Roman" w:hAnsi="Tahoma" w:cs="Tahoma"/>
          <w:lang w:val="ru-RU" w:eastAsia="ar-SA"/>
        </w:rPr>
      </w:pPr>
      <w:r w:rsidRPr="00051AE7">
        <w:rPr>
          <w:rFonts w:ascii="Tahoma" w:eastAsia="Batang" w:hAnsi="Tahoma" w:cs="Tahoma"/>
          <w:b/>
          <w:bCs/>
          <w:lang w:eastAsia="ar-SA"/>
        </w:rPr>
        <w:t>A</w:t>
      </w:r>
      <w:r w:rsidRPr="00051AE7">
        <w:rPr>
          <w:rFonts w:ascii="Tahoma" w:eastAsia="Batang" w:hAnsi="Tahoma" w:cs="Tahoma"/>
          <w:b/>
          <w:bCs/>
          <w:lang w:val="el-GR" w:eastAsia="ar-SA"/>
        </w:rPr>
        <w:t>ΠΟΣΠΑΣΜΑ</w:t>
      </w:r>
    </w:p>
    <w:p w:rsidR="00051AE7" w:rsidRDefault="00051AE7" w:rsidP="00051AE7">
      <w:pPr>
        <w:widowControl/>
        <w:suppressAutoHyphens/>
        <w:spacing w:line="360" w:lineRule="auto"/>
        <w:ind w:hanging="360"/>
        <w:jc w:val="both"/>
        <w:rPr>
          <w:rFonts w:ascii="Tahoma" w:eastAsia="Batang" w:hAnsi="Tahoma" w:cs="Tahoma"/>
          <w:bCs/>
          <w:lang w:val="el-GR" w:eastAsia="ar-SA"/>
        </w:rPr>
      </w:pPr>
      <w:r>
        <w:rPr>
          <w:rFonts w:ascii="Tahoma" w:eastAsia="Batang" w:hAnsi="Tahoma" w:cs="Tahoma"/>
          <w:b/>
          <w:bCs/>
          <w:lang w:val="el-GR" w:eastAsia="ar-SA"/>
        </w:rPr>
        <w:t xml:space="preserve">                                                             ΑΡΙΘΜ. ΠΡΩΤ.: </w:t>
      </w:r>
    </w:p>
    <w:p w:rsidR="00051AE7" w:rsidRDefault="00051AE7" w:rsidP="00051AE7">
      <w:pPr>
        <w:widowControl/>
        <w:suppressAutoHyphens/>
        <w:spacing w:line="360" w:lineRule="auto"/>
        <w:ind w:hanging="360"/>
        <w:jc w:val="both"/>
        <w:rPr>
          <w:rFonts w:ascii="Tahoma" w:eastAsia="Batang" w:hAnsi="Tahoma" w:cs="Tahoma"/>
          <w:bCs/>
          <w:lang w:val="el-GR" w:eastAsia="ar-SA"/>
        </w:rPr>
      </w:pPr>
    </w:p>
    <w:p w:rsidR="00450560" w:rsidRPr="00450560" w:rsidRDefault="00450560" w:rsidP="00450560">
      <w:pPr>
        <w:widowControl/>
        <w:suppressAutoHyphens/>
        <w:spacing w:line="360" w:lineRule="auto"/>
        <w:ind w:hanging="360"/>
        <w:jc w:val="center"/>
        <w:rPr>
          <w:rFonts w:ascii="Tahoma" w:eastAsia="Batang" w:hAnsi="Tahoma" w:cs="Tahoma"/>
          <w:b/>
          <w:lang w:val="el-GR" w:eastAsia="ar-SA"/>
        </w:rPr>
      </w:pPr>
      <w:r w:rsidRPr="00450560">
        <w:rPr>
          <w:rFonts w:ascii="Tahoma" w:eastAsia="Batang" w:hAnsi="Tahoma" w:cs="Tahoma"/>
          <w:b/>
          <w:lang w:val="el-GR" w:eastAsia="ar-SA"/>
        </w:rPr>
        <w:t xml:space="preserve">                                     </w:t>
      </w:r>
    </w:p>
    <w:p w:rsidR="00450560" w:rsidRPr="00450560" w:rsidRDefault="00450560" w:rsidP="00450560">
      <w:pPr>
        <w:widowControl/>
        <w:suppressAutoHyphens/>
        <w:spacing w:line="360" w:lineRule="auto"/>
        <w:jc w:val="both"/>
        <w:rPr>
          <w:rFonts w:ascii="Tahoma" w:eastAsia="Times New Roman" w:hAnsi="Tahoma" w:cs="Tahoma"/>
          <w:lang w:val="ru-RU" w:eastAsia="ar-SA"/>
        </w:rPr>
      </w:pPr>
      <w:r w:rsidRPr="00450560">
        <w:rPr>
          <w:rFonts w:ascii="Tahoma" w:eastAsia="Times New Roman" w:hAnsi="Tahoma" w:cs="Tahoma"/>
          <w:lang w:val="ru-RU" w:eastAsia="ar-SA"/>
        </w:rPr>
        <w:t xml:space="preserve">Από το πρακτικό της </w:t>
      </w:r>
      <w:r w:rsidRPr="00450560">
        <w:rPr>
          <w:rFonts w:ascii="Tahoma" w:eastAsia="Times New Roman" w:hAnsi="Tahoma" w:cs="Tahoma"/>
          <w:lang w:val="el-GR" w:eastAsia="ar-SA"/>
        </w:rPr>
        <w:t>1</w:t>
      </w:r>
      <w:r w:rsidR="003F3E81">
        <w:rPr>
          <w:rFonts w:ascii="Tahoma" w:eastAsia="Times New Roman" w:hAnsi="Tahoma" w:cs="Tahoma"/>
          <w:lang w:val="el-GR" w:eastAsia="ar-SA"/>
        </w:rPr>
        <w:t>2</w:t>
      </w:r>
      <w:r w:rsidRPr="00450560">
        <w:rPr>
          <w:rFonts w:ascii="Tahoma" w:eastAsia="Times New Roman" w:hAnsi="Tahoma" w:cs="Tahoma"/>
          <w:vertAlign w:val="superscript"/>
          <w:lang w:val="el-GR" w:eastAsia="ar-SA"/>
        </w:rPr>
        <w:t>ης</w:t>
      </w:r>
      <w:r w:rsidRPr="00450560">
        <w:rPr>
          <w:rFonts w:ascii="Tahoma" w:eastAsia="Times New Roman" w:hAnsi="Tahoma" w:cs="Tahoma"/>
          <w:lang w:val="ru-RU" w:eastAsia="ar-SA"/>
        </w:rPr>
        <w:t>/</w:t>
      </w:r>
      <w:r w:rsidRPr="00450560">
        <w:rPr>
          <w:rFonts w:ascii="Tahoma" w:eastAsia="Times New Roman" w:hAnsi="Tahoma" w:cs="Tahoma"/>
          <w:lang w:val="el-GR" w:eastAsia="ar-SA"/>
        </w:rPr>
        <w:t xml:space="preserve">26-6-2020 </w:t>
      </w:r>
      <w:r w:rsidRPr="00450560">
        <w:rPr>
          <w:rFonts w:ascii="Tahoma" w:eastAsia="Times New Roman" w:hAnsi="Tahoma" w:cs="Tahoma"/>
          <w:lang w:val="ru-RU" w:eastAsia="ar-SA"/>
        </w:rPr>
        <w:t>Συνεδρίασης του Δημοτικού Συμβουλίου</w:t>
      </w:r>
      <w:r w:rsidRPr="00450560">
        <w:rPr>
          <w:rFonts w:ascii="Tahoma" w:eastAsia="Times New Roman" w:hAnsi="Tahoma" w:cs="Tahoma"/>
          <w:lang w:val="el-GR" w:eastAsia="ar-SA"/>
        </w:rPr>
        <w:t xml:space="preserve"> Σαμοθράκης</w:t>
      </w:r>
      <w:r w:rsidRPr="00450560">
        <w:rPr>
          <w:rFonts w:ascii="Tahoma" w:eastAsia="Times New Roman" w:hAnsi="Tahoma" w:cs="Tahoma"/>
          <w:lang w:val="ru-RU" w:eastAsia="ar-SA"/>
        </w:rPr>
        <w:t>.</w:t>
      </w:r>
    </w:p>
    <w:p w:rsidR="008B366B" w:rsidRPr="00051AE7" w:rsidRDefault="00450560" w:rsidP="00450560">
      <w:pPr>
        <w:spacing w:before="7"/>
        <w:rPr>
          <w:rFonts w:ascii="Times New Roman" w:hAnsi="Times New Roman"/>
          <w:sz w:val="19"/>
          <w:szCs w:val="19"/>
          <w:lang w:val="el-GR"/>
        </w:rPr>
      </w:pPr>
      <w:r w:rsidRPr="00450560">
        <w:rPr>
          <w:rFonts w:ascii="Tahoma" w:eastAsia="Times New Roman" w:hAnsi="Tahoma" w:cs="Tahoma"/>
          <w:lang w:val="ru-RU" w:eastAsia="ar-SA"/>
        </w:rPr>
        <w:t xml:space="preserve">Στη Σαμοθράκη σήμερα </w:t>
      </w:r>
      <w:r w:rsidRPr="00450560">
        <w:rPr>
          <w:rFonts w:ascii="Tahoma" w:eastAsia="Times New Roman" w:hAnsi="Tahoma" w:cs="Tahoma"/>
          <w:lang w:val="el-GR" w:eastAsia="ar-SA"/>
        </w:rPr>
        <w:t xml:space="preserve">13-7-2020 </w:t>
      </w:r>
      <w:r w:rsidRPr="00450560">
        <w:rPr>
          <w:rFonts w:ascii="Tahoma" w:eastAsia="Times New Roman" w:hAnsi="Tahoma" w:cs="Tahoma"/>
          <w:lang w:val="ru-RU" w:eastAsia="ar-SA"/>
        </w:rPr>
        <w:t xml:space="preserve">ημέρα </w:t>
      </w:r>
      <w:r w:rsidRPr="00450560">
        <w:rPr>
          <w:rFonts w:ascii="Tahoma" w:eastAsia="Times New Roman" w:hAnsi="Tahoma" w:cs="Tahoma"/>
          <w:lang w:val="el-GR" w:eastAsia="ar-SA"/>
        </w:rPr>
        <w:t xml:space="preserve">Δευτέρα </w:t>
      </w:r>
      <w:r w:rsidRPr="00450560">
        <w:rPr>
          <w:rFonts w:ascii="Tahoma" w:eastAsia="Times New Roman" w:hAnsi="Tahoma" w:cs="Tahoma"/>
          <w:lang w:val="ru-RU" w:eastAsia="ar-SA"/>
        </w:rPr>
        <w:t xml:space="preserve">και ώρα </w:t>
      </w:r>
      <w:r w:rsidRPr="00450560">
        <w:rPr>
          <w:rFonts w:ascii="Tahoma" w:eastAsia="Times New Roman" w:hAnsi="Tahoma" w:cs="Tahoma"/>
          <w:lang w:val="el-GR" w:eastAsia="ar-SA"/>
        </w:rPr>
        <w:t xml:space="preserve">19.30  </w:t>
      </w:r>
      <w:r w:rsidRPr="00450560">
        <w:rPr>
          <w:rFonts w:ascii="Tahoma" w:eastAsia="Times New Roman" w:hAnsi="Tahoma" w:cs="Tahoma"/>
          <w:lang w:val="ru-RU" w:eastAsia="ar-SA"/>
        </w:rPr>
        <w:t>πραγματοπο</w:t>
      </w:r>
      <w:r w:rsidRPr="00450560">
        <w:rPr>
          <w:rFonts w:ascii="Tahoma" w:eastAsia="Times New Roman" w:hAnsi="Tahoma" w:cs="Tahoma"/>
          <w:lang w:val="el-GR" w:eastAsia="ar-SA"/>
        </w:rPr>
        <w:t>ιήθηκε τακτική</w:t>
      </w:r>
      <w:r w:rsidRPr="00450560">
        <w:rPr>
          <w:rFonts w:ascii="Tahoma" w:eastAsia="Times New Roman" w:hAnsi="Tahoma" w:cs="Tahoma"/>
          <w:lang w:val="ru-RU" w:eastAsia="ar-SA"/>
        </w:rPr>
        <w:t xml:space="preserve"> συνεδρίαση </w:t>
      </w:r>
      <w:r w:rsidRPr="00450560">
        <w:rPr>
          <w:rFonts w:ascii="Tahoma" w:eastAsia="Times New Roman" w:hAnsi="Tahoma" w:cs="Tahoma"/>
          <w:lang w:val="el-GR" w:eastAsia="ar-SA"/>
        </w:rPr>
        <w:t xml:space="preserve">Δημοτικού Συμβουλίου </w:t>
      </w:r>
      <w:r w:rsidRPr="00450560">
        <w:rPr>
          <w:rFonts w:ascii="Tahoma" w:eastAsia="Times New Roman" w:hAnsi="Tahoma" w:cs="Tahoma"/>
          <w:lang w:val="el-GR"/>
        </w:rPr>
        <w:t xml:space="preserve">δια ζώσης κεκλεισμένων των θυρών, για λόγους διασφάλισης της δημόσιας υγείας  με τη </w:t>
      </w:r>
      <w:r w:rsidRPr="00450560">
        <w:rPr>
          <w:rFonts w:ascii="Tahoma" w:eastAsia="Times New Roman" w:hAnsi="Tahoma" w:cs="Tahoma"/>
          <w:bCs/>
          <w:lang w:val="el-GR"/>
        </w:rPr>
        <w:t>διαδικασία</w:t>
      </w:r>
      <w:r w:rsidRPr="00450560">
        <w:rPr>
          <w:rFonts w:ascii="Tahoma" w:eastAsia="Times New Roman"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450560">
        <w:rPr>
          <w:rFonts w:ascii="Tahoma" w:eastAsia="Times New Roman" w:hAnsi="Tahoma" w:cs="Tahoma"/>
        </w:rPr>
        <w:t>Covid</w:t>
      </w:r>
      <w:r w:rsidRPr="00450560">
        <w:rPr>
          <w:rFonts w:ascii="Tahoma" w:eastAsia="Times New Roman" w:hAnsi="Tahoma" w:cs="Tahoma"/>
          <w:lang w:val="el-GR"/>
        </w:rPr>
        <w:t xml:space="preserve">-19 και της ανάγκης περιορισμού της διάδοσής του» (Α΄ 55), </w:t>
      </w:r>
      <w:r w:rsidRPr="00450560">
        <w:rPr>
          <w:rFonts w:ascii="Tahoma" w:eastAsia="Times New Roman" w:hAnsi="Tahoma" w:cs="Tahoma"/>
          <w:lang w:val="ru-RU" w:eastAsia="ar-SA"/>
        </w:rPr>
        <w:t>ύστερα από  την αρίθμ.</w:t>
      </w:r>
      <w:r w:rsidRPr="00450560">
        <w:rPr>
          <w:rFonts w:ascii="Tahoma" w:eastAsia="Times New Roman" w:hAnsi="Tahoma" w:cs="Tahoma"/>
          <w:lang w:val="el-GR" w:eastAsia="ar-SA"/>
        </w:rPr>
        <w:t xml:space="preserve"> πρωτ.: 3234/9-7-2020</w:t>
      </w:r>
      <w:r w:rsidRPr="00450560">
        <w:rPr>
          <w:rFonts w:ascii="Tahoma" w:eastAsia="Batang" w:hAnsi="Tahoma" w:cs="Tahoma"/>
          <w:lang w:val="el-GR" w:eastAsia="el-GR"/>
        </w:rPr>
        <w:t xml:space="preserve"> </w:t>
      </w:r>
      <w:r w:rsidRPr="00450560">
        <w:rPr>
          <w:rFonts w:ascii="Tahoma" w:eastAsia="Times New Roman" w:hAnsi="Tahoma" w:cs="Tahoma"/>
          <w:lang w:val="ru-RU" w:eastAsia="ar-SA"/>
        </w:rPr>
        <w:t xml:space="preserve">πρόσκληση του Προέδρου του Δημοτικού Συμβουλίου που δημοσιεύτηκε στον ειδικό χώρο ανακοινώσεων (πίνακα ανακοινώσεων) </w:t>
      </w:r>
      <w:r w:rsidRPr="00450560">
        <w:rPr>
          <w:rFonts w:ascii="Tahoma" w:eastAsia="Times New Roman" w:hAnsi="Tahoma" w:cs="Tahoma"/>
          <w:lang w:val="el-GR" w:eastAsia="ar-SA"/>
        </w:rPr>
        <w:t xml:space="preserve">και στην ιστοσελίδα </w:t>
      </w:r>
      <w:r w:rsidRPr="00450560">
        <w:rPr>
          <w:rFonts w:ascii="Tahoma" w:eastAsia="Times New Roman" w:hAnsi="Tahoma" w:cs="Tahoma"/>
          <w:lang w:val="ru-RU" w:eastAsia="ar-SA"/>
        </w:rPr>
        <w:t xml:space="preserve">του Δήμου Σαμοθράκης για συζήτηση και λήψη αποφάσεων στα κατωτέρω θέματα </w:t>
      </w:r>
      <w:r w:rsidRPr="00450560">
        <w:rPr>
          <w:rFonts w:ascii="Tahoma" w:eastAsia="Times New Roman" w:hAnsi="Tahoma" w:cs="Tahoma"/>
          <w:lang w:val="el-GR" w:eastAsia="ar-SA"/>
        </w:rPr>
        <w:t xml:space="preserve"> </w:t>
      </w:r>
      <w:r w:rsidRPr="00450560">
        <w:rPr>
          <w:rFonts w:ascii="Tahoma" w:eastAsia="Times New Roman" w:hAnsi="Tahoma" w:cs="Tahoma"/>
          <w:lang w:val="ru-RU" w:eastAsia="ar-SA"/>
        </w:rPr>
        <w:t>της</w:t>
      </w:r>
      <w:r w:rsidRPr="00450560">
        <w:rPr>
          <w:rFonts w:ascii="Tahoma" w:eastAsia="Times New Roman" w:hAnsi="Tahoma" w:cs="Tahoma"/>
          <w:lang w:val="el-GR" w:eastAsia="ar-SA"/>
        </w:rPr>
        <w:t xml:space="preserve"> </w:t>
      </w:r>
      <w:r w:rsidRPr="00450560">
        <w:rPr>
          <w:rFonts w:ascii="Tahoma" w:eastAsia="Times New Roman" w:hAnsi="Tahoma" w:cs="Tahoma"/>
          <w:lang w:val="ru-RU" w:eastAsia="ar-SA"/>
        </w:rPr>
        <w:t>ημερήσιας διάταξης</w:t>
      </w:r>
      <w:r w:rsidRPr="00450560">
        <w:rPr>
          <w:rFonts w:ascii="Tahoma" w:eastAsia="Times New Roman" w:hAnsi="Tahoma" w:cs="Tahoma"/>
          <w:lang w:val="el-GR" w:eastAsia="ar-SA"/>
        </w:rPr>
        <w:t>.</w:t>
      </w:r>
      <w:r w:rsidRPr="00450560">
        <w:rPr>
          <w:rFonts w:ascii="Tahoma" w:eastAsia="Batang" w:hAnsi="Tahoma" w:cs="Tahoma"/>
          <w:b/>
          <w:lang w:val="el-GR" w:eastAsia="ar-SA"/>
        </w:rPr>
        <w:t xml:space="preserve">                         </w:t>
      </w:r>
    </w:p>
    <w:p w:rsidR="00022522" w:rsidRPr="00022522" w:rsidRDefault="00022522" w:rsidP="00022522">
      <w:pPr>
        <w:widowControl/>
        <w:suppressAutoHyphens/>
        <w:rPr>
          <w:rFonts w:ascii="Tahoma" w:eastAsia="Batang" w:hAnsi="Tahoma" w:cs="Tahoma"/>
          <w:b/>
          <w:bCs/>
          <w:lang w:val="el-GR" w:eastAsia="ar-SA"/>
        </w:rPr>
      </w:pPr>
    </w:p>
    <w:p w:rsidR="00051AE7" w:rsidRPr="00051AE7" w:rsidRDefault="00051AE7" w:rsidP="00051AE7">
      <w:pPr>
        <w:rPr>
          <w:rFonts w:ascii="Tahoma" w:eastAsia="Times New Roman" w:hAnsi="Tahoma" w:cs="Tahoma"/>
          <w:b/>
          <w:lang w:val="el-GR" w:eastAsia="el-GR"/>
        </w:rPr>
      </w:pPr>
      <w:r>
        <w:rPr>
          <w:rFonts w:cs="Verdana"/>
          <w:b/>
          <w:bCs/>
          <w:lang w:val="el-GR"/>
        </w:rPr>
        <w:t>ΘΕΜΑ :7</w:t>
      </w:r>
      <w:r w:rsidR="008B366B" w:rsidRPr="003F14BF">
        <w:rPr>
          <w:rFonts w:cs="Verdana"/>
          <w:b/>
          <w:bCs/>
          <w:vertAlign w:val="superscript"/>
          <w:lang w:val="el-GR"/>
        </w:rPr>
        <w:t>ο</w:t>
      </w:r>
      <w:r w:rsidR="008B366B">
        <w:rPr>
          <w:rFonts w:cs="Verdana"/>
          <w:b/>
          <w:bCs/>
          <w:vertAlign w:val="superscript"/>
          <w:lang w:val="el-GR"/>
        </w:rPr>
        <w:t xml:space="preserve"> </w:t>
      </w:r>
      <w:r w:rsidRPr="00051AE7">
        <w:rPr>
          <w:rFonts w:ascii="Tahoma" w:eastAsia="Batang" w:hAnsi="Tahoma" w:cs="Tahoma"/>
          <w:b/>
          <w:lang w:val="el-GR" w:eastAsia="el-GR"/>
        </w:rPr>
        <w:t>«Περί</w:t>
      </w:r>
      <w:r>
        <w:rPr>
          <w:rFonts w:ascii="Tahoma" w:eastAsia="Batang" w:hAnsi="Tahoma" w:cs="Tahoma"/>
          <w:b/>
          <w:lang w:val="el-GR" w:eastAsia="el-GR"/>
        </w:rPr>
        <w:t xml:space="preserve"> γνωμοδότησης για</w:t>
      </w:r>
      <w:r w:rsidR="00450560">
        <w:rPr>
          <w:rFonts w:ascii="Tahoma" w:eastAsia="Batang" w:hAnsi="Tahoma" w:cs="Tahoma"/>
          <w:b/>
          <w:lang w:val="el-GR" w:eastAsia="el-GR"/>
        </w:rPr>
        <w:t xml:space="preserve"> έγκρισης 2</w:t>
      </w:r>
      <w:r w:rsidRPr="00051AE7">
        <w:rPr>
          <w:rFonts w:ascii="Tahoma" w:eastAsia="Batang" w:hAnsi="Tahoma" w:cs="Tahoma"/>
          <w:b/>
          <w:vertAlign w:val="superscript"/>
          <w:lang w:val="el-GR" w:eastAsia="el-GR"/>
        </w:rPr>
        <w:t>ου</w:t>
      </w:r>
      <w:r w:rsidRPr="00051AE7">
        <w:rPr>
          <w:rFonts w:ascii="Tahoma" w:eastAsia="Batang" w:hAnsi="Tahoma" w:cs="Tahoma"/>
          <w:b/>
          <w:lang w:val="el-GR" w:eastAsia="el-GR"/>
        </w:rPr>
        <w:t xml:space="preserve"> ΑΠΕ Τακτοποιητικού για το έργο Κατασκευή τοιχίου αντισ</w:t>
      </w:r>
      <w:r w:rsidR="00450560">
        <w:rPr>
          <w:rFonts w:ascii="Tahoma" w:eastAsia="Batang" w:hAnsi="Tahoma" w:cs="Tahoma"/>
          <w:b/>
          <w:lang w:val="el-GR" w:eastAsia="el-GR"/>
        </w:rPr>
        <w:t>τήριξης Δημοτικού Σχολείου Καμαριώτισσας</w:t>
      </w:r>
      <w:r w:rsidRPr="00051AE7">
        <w:rPr>
          <w:rFonts w:ascii="Tahoma" w:eastAsia="Batang" w:hAnsi="Tahoma" w:cs="Tahoma"/>
          <w:b/>
          <w:lang w:val="el-GR" w:eastAsia="el-GR"/>
        </w:rPr>
        <w:t xml:space="preserve"> </w:t>
      </w:r>
      <w:r w:rsidRPr="00051AE7">
        <w:rPr>
          <w:rFonts w:ascii="Tahoma" w:eastAsia="Times New Roman" w:hAnsi="Tahoma" w:cs="Tahoma"/>
          <w:b/>
          <w:lang w:val="el-GR" w:eastAsia="el-GR"/>
        </w:rPr>
        <w:t>».</w:t>
      </w:r>
    </w:p>
    <w:p w:rsidR="008B366B" w:rsidRPr="00132257" w:rsidRDefault="008B366B" w:rsidP="00767F1B">
      <w:pPr>
        <w:rPr>
          <w:rFonts w:ascii="Arial" w:hAnsi="Arial" w:cs="Arial"/>
          <w:sz w:val="20"/>
          <w:szCs w:val="20"/>
          <w:lang w:val="ru-RU"/>
        </w:rPr>
      </w:pPr>
    </w:p>
    <w:p w:rsidR="008B366B" w:rsidRPr="00132257" w:rsidRDefault="008B366B" w:rsidP="00767F1B">
      <w:pPr>
        <w:widowControl/>
        <w:suppressAutoHyphens/>
        <w:jc w:val="both"/>
        <w:rPr>
          <w:rFonts w:ascii="Tahoma" w:eastAsia="Batang" w:hAnsi="Tahoma" w:cs="Tahoma"/>
          <w:b/>
          <w:lang w:val="el-GR" w:eastAsia="ar-SA"/>
        </w:rPr>
      </w:pPr>
      <w:r w:rsidRPr="00132257">
        <w:rPr>
          <w:rFonts w:ascii="Tahoma" w:eastAsia="Batang" w:hAnsi="Tahoma" w:cs="Tahoma"/>
          <w:b/>
          <w:lang w:val="el-GR" w:eastAsia="ar-SA"/>
        </w:rPr>
        <w:t xml:space="preserve">Αρίθμ. </w:t>
      </w:r>
      <w:r w:rsidR="00051AE7">
        <w:rPr>
          <w:rFonts w:ascii="Tahoma" w:eastAsia="Batang" w:hAnsi="Tahoma" w:cs="Tahoma"/>
          <w:b/>
          <w:lang w:val="el-GR" w:eastAsia="ar-SA"/>
        </w:rPr>
        <w:t>Απόφαση:7</w:t>
      </w:r>
      <w:r w:rsidR="00022522">
        <w:rPr>
          <w:rFonts w:ascii="Tahoma" w:eastAsia="Batang" w:hAnsi="Tahoma" w:cs="Tahoma"/>
          <w:b/>
          <w:lang w:val="el-GR" w:eastAsia="ar-SA"/>
        </w:rPr>
        <w:t>9</w:t>
      </w:r>
    </w:p>
    <w:p w:rsidR="008B366B" w:rsidRPr="00132257" w:rsidRDefault="008B366B" w:rsidP="00767F1B">
      <w:pPr>
        <w:widowControl/>
        <w:suppressAutoHyphens/>
        <w:ind w:hanging="360"/>
        <w:jc w:val="both"/>
        <w:rPr>
          <w:rFonts w:ascii="Tahoma" w:eastAsia="Batang" w:hAnsi="Tahoma" w:cs="Tahoma"/>
          <w:color w:val="111111"/>
          <w:lang w:val="el-GR" w:eastAsia="ar-SA"/>
        </w:rPr>
      </w:pPr>
    </w:p>
    <w:p w:rsidR="008B366B" w:rsidRDefault="008B366B" w:rsidP="00767F1B">
      <w:pPr>
        <w:widowControl/>
        <w:suppressAutoHyphens/>
        <w:jc w:val="both"/>
        <w:rPr>
          <w:rFonts w:ascii="Tahoma" w:eastAsia="Batang" w:hAnsi="Tahoma" w:cs="Tahoma"/>
          <w:color w:val="111111"/>
          <w:lang w:val="el-GR" w:eastAsia="ar-SA"/>
        </w:rPr>
      </w:pPr>
      <w:r w:rsidRPr="00132257">
        <w:rPr>
          <w:rFonts w:ascii="Tahoma" w:eastAsia="Batang" w:hAnsi="Tahoma" w:cs="Tahoma"/>
          <w:color w:val="111111"/>
          <w:lang w:val="el-GR" w:eastAsia="ar-SA"/>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450560" w:rsidRDefault="00450560" w:rsidP="00767F1B">
      <w:pPr>
        <w:widowControl/>
        <w:suppressAutoHyphens/>
        <w:jc w:val="both"/>
        <w:rPr>
          <w:rFonts w:ascii="Tahoma" w:eastAsia="Batang" w:hAnsi="Tahoma" w:cs="Tahoma"/>
          <w:color w:val="111111"/>
          <w:lang w:val="el-GR" w:eastAsia="ar-SA"/>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450560" w:rsidRPr="00450560" w:rsidTr="00066791">
        <w:trPr>
          <w:trHeight w:val="337"/>
        </w:trPr>
        <w:tc>
          <w:tcPr>
            <w:tcW w:w="4750" w:type="dxa"/>
            <w:tcBorders>
              <w:top w:val="single" w:sz="4" w:space="0" w:color="auto"/>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
                <w:bCs/>
                <w:color w:val="000000"/>
                <w:lang w:val="ru-RU" w:eastAsia="el-GR"/>
              </w:rPr>
            </w:pPr>
            <w:r w:rsidRPr="00450560">
              <w:rPr>
                <w:rFonts w:ascii="Tahoma" w:eastAsia="Batang" w:hAnsi="Tahoma" w:cs="Tahoma"/>
                <w:b/>
                <w:color w:val="000000"/>
                <w:lang w:val="el-GR" w:eastAsia="el-GR"/>
              </w:rPr>
              <w:t xml:space="preserve">               </w:t>
            </w:r>
            <w:r w:rsidRPr="00450560">
              <w:rPr>
                <w:rFonts w:ascii="Tahoma" w:eastAsia="Batang" w:hAnsi="Tahoma" w:cs="Tahoma"/>
                <w:b/>
                <w:color w:val="000000"/>
                <w:lang w:val="ru-RU" w:eastAsia="el-GR"/>
              </w:rPr>
              <w:t>ΠΑ</w:t>
            </w:r>
            <w:r w:rsidRPr="00450560">
              <w:rPr>
                <w:rFonts w:ascii="Tahoma" w:eastAsia="Batang" w:hAnsi="Tahoma" w:cs="Tahoma"/>
                <w:b/>
                <w:bCs/>
                <w:color w:val="000000"/>
                <w:lang w:val="ru-RU"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b/>
                <w:color w:val="000000"/>
                <w:lang w:val="el-GR" w:eastAsia="el-GR"/>
              </w:rPr>
            </w:pPr>
            <w:r w:rsidRPr="00450560">
              <w:rPr>
                <w:rFonts w:ascii="Tahoma" w:eastAsia="Batang" w:hAnsi="Tahoma" w:cs="Tahoma"/>
                <w:b/>
                <w:bCs/>
                <w:color w:val="000000"/>
                <w:lang w:val="ru-RU" w:eastAsia="el-GR"/>
              </w:rPr>
              <w:t xml:space="preserve">                     ΑΠΟΝΤΕΣ</w:t>
            </w: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Batang" w:hAnsi="Tahoma" w:cs="Tahoma"/>
                <w:bCs/>
                <w:lang w:val="el-GR" w:eastAsia="el-GR"/>
              </w:rPr>
              <w:t>1. Φωτεινού Σαράντος-  Δημ. Σύμβουλος</w:t>
            </w:r>
          </w:p>
        </w:tc>
        <w:tc>
          <w:tcPr>
            <w:tcW w:w="4253" w:type="dxa"/>
            <w:tcBorders>
              <w:top w:val="single" w:sz="4" w:space="0" w:color="000000"/>
              <w:left w:val="single" w:sz="4" w:space="0" w:color="000000"/>
              <w:bottom w:val="single" w:sz="4" w:space="0" w:color="000000"/>
              <w:right w:val="single" w:sz="4" w:space="0" w:color="auto"/>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Times New Roman" w:hAnsi="Tahoma" w:cs="Tahoma"/>
                <w:lang w:val="el-GR" w:eastAsia="el-GR"/>
              </w:rPr>
              <w:t>1. Φωτεινού Φωτεινός- Δημ. Σύμβουλος</w:t>
            </w: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r w:rsidRPr="00450560">
              <w:rPr>
                <w:rFonts w:ascii="Tahoma" w:eastAsia="Times New Roman" w:hAnsi="Tahoma" w:cs="Tahoma"/>
                <w:lang w:val="el-GR" w:eastAsia="el-GR"/>
              </w:rPr>
              <w:t>2. Παλκανίκος Ιωάννης</w:t>
            </w:r>
            <w:r w:rsidRPr="00450560">
              <w:rPr>
                <w:rFonts w:ascii="Tahoma" w:eastAsia="Batang" w:hAnsi="Tahoma" w:cs="Tahoma"/>
                <w:bCs/>
                <w:lang w:val="el-GR"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Batang" w:hAnsi="Tahoma" w:cs="Tahoma"/>
                <w:bCs/>
                <w:lang w:val="el-GR" w:eastAsia="el-GR"/>
              </w:rPr>
              <w:t>2. Αντωνάκη Μόραλη Χρυσάνθη-             »    »</w:t>
            </w: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Times New Roman" w:hAnsi="Tahoma" w:cs="Tahoma"/>
                <w:lang w:val="el-GR" w:eastAsia="el-GR"/>
              </w:rPr>
              <w:t xml:space="preserve">3. </w:t>
            </w:r>
            <w:r w:rsidRPr="00450560">
              <w:rPr>
                <w:rFonts w:ascii="Tahoma" w:eastAsia="Batang" w:hAnsi="Tahoma" w:cs="Tahoma"/>
                <w:bCs/>
                <w:lang w:val="el-GR"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Times New Roman" w:hAnsi="Tahoma" w:cs="Tahoma"/>
                <w:lang w:val="el-GR" w:eastAsia="el-GR"/>
              </w:rPr>
              <w:t>3.Παπάς Παναγιώτης</w:t>
            </w:r>
            <w:r w:rsidRPr="00450560">
              <w:rPr>
                <w:rFonts w:ascii="Tahoma" w:eastAsia="Batang" w:hAnsi="Tahoma" w:cs="Tahoma"/>
                <w:bCs/>
                <w:lang w:val="el-GR" w:eastAsia="el-GR"/>
              </w:rPr>
              <w:t>-    »   »</w:t>
            </w: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Times New Roman" w:hAnsi="Tahoma" w:cs="Tahoma"/>
                <w:lang w:val="el-GR" w:eastAsia="el-GR"/>
              </w:rPr>
              <w:t>4.</w:t>
            </w:r>
            <w:r w:rsidRPr="00450560">
              <w:rPr>
                <w:rFonts w:ascii="Tahoma" w:eastAsia="Batang" w:hAnsi="Tahoma" w:cs="Tahoma"/>
                <w:bCs/>
                <w:lang w:val="el-GR" w:eastAsia="el-GR"/>
              </w:rPr>
              <w:t xml:space="preserve"> </w:t>
            </w:r>
            <w:r w:rsidRPr="00450560">
              <w:rPr>
                <w:rFonts w:ascii="Tahoma" w:eastAsia="Times New Roman" w:hAnsi="Tahoma" w:cs="Tahoma"/>
                <w:lang w:val="el-GR" w:eastAsia="el-GR"/>
              </w:rPr>
              <w:t>Βίτσας Αθανάσιος- »  »</w:t>
            </w:r>
          </w:p>
        </w:tc>
        <w:tc>
          <w:tcPr>
            <w:tcW w:w="4253" w:type="dxa"/>
            <w:tcBorders>
              <w:top w:val="single" w:sz="4" w:space="0" w:color="000000"/>
              <w:left w:val="single" w:sz="4" w:space="0" w:color="000000"/>
              <w:bottom w:val="single" w:sz="4" w:space="0" w:color="000000"/>
              <w:right w:val="single" w:sz="4" w:space="0" w:color="auto"/>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Batang" w:hAnsi="Tahoma" w:cs="Tahoma"/>
                <w:bCs/>
                <w:lang w:val="el-GR" w:eastAsia="el-GR"/>
              </w:rPr>
              <w:t>4. Σκαρλατίδης Αθανάσιος-   »   »</w:t>
            </w: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spacing w:line="254" w:lineRule="auto"/>
              <w:rPr>
                <w:rFonts w:ascii="Tahoma" w:eastAsia="Times New Roman" w:hAnsi="Tahoma" w:cs="Tahoma"/>
                <w:lang w:val="el-GR" w:eastAsia="el-GR"/>
              </w:rPr>
            </w:pPr>
            <w:r w:rsidRPr="00450560">
              <w:rPr>
                <w:rFonts w:ascii="Tahoma" w:eastAsia="Times New Roman" w:hAnsi="Tahoma" w:cs="Tahoma"/>
                <w:lang w:val="el-GR" w:eastAsia="el-GR"/>
              </w:rPr>
              <w:t xml:space="preserve">5. </w:t>
            </w:r>
            <w:r w:rsidRPr="00450560">
              <w:rPr>
                <w:rFonts w:ascii="Tahoma" w:eastAsia="Batang" w:hAnsi="Tahoma" w:cs="Tahoma"/>
                <w:bCs/>
                <w:lang w:val="el-GR"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r w:rsidRPr="00450560">
              <w:rPr>
                <w:rFonts w:ascii="Tahoma" w:eastAsia="Batang" w:hAnsi="Tahoma" w:cs="Tahoma"/>
                <w:bCs/>
                <w:lang w:val="el-GR"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r w:rsidRPr="00450560">
              <w:rPr>
                <w:rFonts w:ascii="Tahoma" w:eastAsia="Batang" w:hAnsi="Tahoma" w:cs="Tahoma"/>
                <w:bCs/>
                <w:lang w:val="el-GR" w:eastAsia="el-GR"/>
              </w:rPr>
              <w:t xml:space="preserve">7. </w:t>
            </w:r>
            <w:r w:rsidRPr="00450560">
              <w:rPr>
                <w:rFonts w:ascii="Tahoma" w:eastAsia="Times New Roman" w:hAnsi="Tahoma" w:cs="Tahoma"/>
                <w:lang w:val="el-GR" w:eastAsia="el-GR"/>
              </w:rPr>
              <w:t>Αντωνίου Ιωάννης</w:t>
            </w:r>
            <w:r w:rsidRPr="00450560">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450560" w:rsidRPr="00450560" w:rsidRDefault="00450560" w:rsidP="00450560">
            <w:pPr>
              <w:widowControl/>
              <w:rPr>
                <w:rFonts w:ascii="Tahoma" w:eastAsia="Batang" w:hAnsi="Tahoma" w:cs="Tahoma"/>
                <w:bCs/>
                <w:lang w:val="el-GR" w:eastAsia="el-GR"/>
              </w:rPr>
            </w:pP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r w:rsidRPr="00450560">
              <w:rPr>
                <w:rFonts w:ascii="Tahoma" w:eastAsia="Batang" w:hAnsi="Tahoma" w:cs="Tahoma"/>
                <w:bCs/>
                <w:lang w:val="el-GR" w:eastAsia="el-GR"/>
              </w:rPr>
              <w:t>8. Σαράντου Γεώργιος- »   »</w:t>
            </w:r>
          </w:p>
        </w:tc>
        <w:tc>
          <w:tcPr>
            <w:tcW w:w="4253" w:type="dxa"/>
            <w:tcBorders>
              <w:top w:val="single" w:sz="4" w:space="0" w:color="000000"/>
              <w:left w:val="single" w:sz="4" w:space="0" w:color="000000"/>
              <w:bottom w:val="single" w:sz="4" w:space="0" w:color="000000"/>
              <w:right w:val="single" w:sz="4" w:space="0" w:color="auto"/>
            </w:tcBorders>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r w:rsidRPr="00450560">
              <w:rPr>
                <w:rFonts w:ascii="Tahoma" w:eastAsia="Batang" w:hAnsi="Tahoma" w:cs="Tahoma"/>
                <w:bCs/>
                <w:lang w:val="el-GR" w:eastAsia="el-GR"/>
              </w:rPr>
              <w:t>9. Πρόξενος Χρήστος-            »    »</w:t>
            </w:r>
          </w:p>
        </w:tc>
        <w:tc>
          <w:tcPr>
            <w:tcW w:w="4253" w:type="dxa"/>
            <w:tcBorders>
              <w:top w:val="single" w:sz="4" w:space="0" w:color="000000"/>
              <w:left w:val="single" w:sz="4" w:space="0" w:color="000000"/>
              <w:bottom w:val="single" w:sz="4" w:space="0" w:color="000000"/>
              <w:right w:val="single" w:sz="4" w:space="0" w:color="auto"/>
            </w:tcBorders>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r w:rsidRPr="00450560">
              <w:rPr>
                <w:rFonts w:ascii="Tahoma" w:eastAsia="Batang" w:hAnsi="Tahoma" w:cs="Tahoma"/>
                <w:bCs/>
                <w:lang w:val="el-GR" w:eastAsia="el-GR"/>
              </w:rPr>
              <w:t>10.Γιαταγάννη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p>
        </w:tc>
      </w:tr>
      <w:tr w:rsidR="00450560" w:rsidRPr="00450560"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r w:rsidRPr="00450560">
              <w:rPr>
                <w:rFonts w:ascii="Tahoma" w:eastAsia="Batang" w:hAnsi="Tahoma" w:cs="Tahoma"/>
                <w:bCs/>
                <w:lang w:val="el-GR" w:eastAsia="el-GR"/>
              </w:rPr>
              <w:t>11.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p>
        </w:tc>
      </w:tr>
      <w:tr w:rsidR="00450560" w:rsidRPr="00D94853" w:rsidTr="00066791">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Times New Roman" w:hAnsi="Tahoma" w:cs="Tahoma"/>
                <w:lang w:val="el-GR" w:eastAsia="el-GR"/>
              </w:rPr>
              <w:t xml:space="preserve"> 12. Γλήνιας Ιωάννης</w:t>
            </w:r>
            <w:r w:rsidRPr="00450560">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Batang" w:hAnsi="Tahoma" w:cs="Tahoma"/>
                <w:bCs/>
                <w:lang w:val="el-GR" w:eastAsia="el-GR"/>
              </w:rPr>
              <w:t>(Δεν προσήλθαν αν και κλήθηκαν νόμιμα)</w:t>
            </w:r>
          </w:p>
        </w:tc>
      </w:tr>
      <w:tr w:rsidR="00450560" w:rsidRPr="00450560" w:rsidTr="00066791">
        <w:trPr>
          <w:trHeight w:val="337"/>
        </w:trPr>
        <w:tc>
          <w:tcPr>
            <w:tcW w:w="4750" w:type="dxa"/>
            <w:tcBorders>
              <w:top w:val="single" w:sz="4" w:space="0" w:color="000000"/>
              <w:left w:val="single" w:sz="4" w:space="0" w:color="auto"/>
              <w:bottom w:val="single" w:sz="4" w:space="0" w:color="auto"/>
              <w:right w:val="single" w:sz="4" w:space="0" w:color="000000"/>
            </w:tcBorders>
          </w:tcPr>
          <w:p w:rsidR="00450560" w:rsidRPr="00450560" w:rsidRDefault="00450560" w:rsidP="00450560">
            <w:pPr>
              <w:widowControl/>
              <w:tabs>
                <w:tab w:val="left" w:pos="8100"/>
              </w:tabs>
              <w:spacing w:line="254" w:lineRule="auto"/>
              <w:ind w:right="57"/>
              <w:jc w:val="both"/>
              <w:rPr>
                <w:rFonts w:ascii="Tahoma" w:eastAsia="Times New Roman" w:hAnsi="Tahoma" w:cs="Tahoma"/>
                <w:lang w:val="el-GR" w:eastAsia="el-GR"/>
              </w:rPr>
            </w:pPr>
            <w:r w:rsidRPr="00450560">
              <w:rPr>
                <w:rFonts w:ascii="Tahoma" w:eastAsia="Times New Roman" w:hAnsi="Tahoma" w:cs="Tahoma"/>
                <w:lang w:val="el-GR" w:eastAsia="el-GR"/>
              </w:rPr>
              <w:t>13. Τερζή Αναστασία</w:t>
            </w:r>
            <w:r w:rsidRPr="00450560">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auto"/>
              <w:right w:val="single" w:sz="4" w:space="0" w:color="auto"/>
            </w:tcBorders>
          </w:tcPr>
          <w:p w:rsidR="00450560" w:rsidRPr="00450560" w:rsidRDefault="00450560" w:rsidP="00450560">
            <w:pPr>
              <w:widowControl/>
              <w:tabs>
                <w:tab w:val="left" w:pos="8100"/>
              </w:tabs>
              <w:spacing w:line="254" w:lineRule="auto"/>
              <w:ind w:right="57"/>
              <w:jc w:val="both"/>
              <w:rPr>
                <w:rFonts w:ascii="Tahoma" w:eastAsia="Batang" w:hAnsi="Tahoma" w:cs="Tahoma"/>
                <w:bCs/>
                <w:lang w:val="el-GR" w:eastAsia="el-GR"/>
              </w:rPr>
            </w:pPr>
          </w:p>
        </w:tc>
      </w:tr>
    </w:tbl>
    <w:p w:rsidR="00450560" w:rsidRPr="00450560" w:rsidRDefault="00450560" w:rsidP="00450560">
      <w:pPr>
        <w:widowControl/>
        <w:suppressAutoHyphens/>
        <w:autoSpaceDE w:val="0"/>
        <w:autoSpaceDN w:val="0"/>
        <w:adjustRightInd w:val="0"/>
        <w:spacing w:line="360" w:lineRule="auto"/>
        <w:rPr>
          <w:rFonts w:ascii="Tahoma" w:eastAsia="Times New Roman" w:hAnsi="Tahoma" w:cs="Tahoma"/>
          <w:lang w:val="el-GR" w:eastAsia="ar-SA"/>
        </w:rPr>
      </w:pPr>
    </w:p>
    <w:p w:rsidR="00450560" w:rsidRPr="00450560" w:rsidRDefault="00450560" w:rsidP="00450560">
      <w:pPr>
        <w:widowControl/>
        <w:suppressAutoHyphens/>
        <w:autoSpaceDE w:val="0"/>
        <w:autoSpaceDN w:val="0"/>
        <w:adjustRightInd w:val="0"/>
        <w:spacing w:line="360" w:lineRule="auto"/>
        <w:rPr>
          <w:rFonts w:ascii="Tahoma" w:eastAsia="Times New Roman" w:hAnsi="Tahoma" w:cs="Tahoma"/>
          <w:lang w:val="el-GR" w:eastAsia="ar-SA"/>
        </w:rPr>
      </w:pPr>
      <w:r w:rsidRPr="00450560">
        <w:rPr>
          <w:rFonts w:ascii="Tahoma" w:eastAsia="Times New Roman" w:hAnsi="Tahoma" w:cs="Tahoma"/>
          <w:lang w:val="el-GR" w:eastAsia="ar-SA"/>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450560" w:rsidRPr="00450560" w:rsidRDefault="00450560" w:rsidP="00450560">
      <w:pPr>
        <w:widowControl/>
        <w:suppressAutoHyphens/>
        <w:autoSpaceDE w:val="0"/>
        <w:autoSpaceDN w:val="0"/>
        <w:adjustRightInd w:val="0"/>
        <w:spacing w:line="360" w:lineRule="auto"/>
        <w:rPr>
          <w:rFonts w:ascii="Tahoma" w:eastAsia="Times New Roman" w:hAnsi="Tahoma" w:cs="Tahoma"/>
          <w:lang w:val="el-GR" w:eastAsia="ar-SA"/>
        </w:rPr>
      </w:pPr>
      <w:r w:rsidRPr="00450560">
        <w:rPr>
          <w:rFonts w:ascii="Tahoma" w:eastAsia="Times New Roman" w:hAnsi="Tahoma" w:cs="Tahoma"/>
          <w:lang w:val="el-GR" w:eastAsia="ar-SA"/>
        </w:rPr>
        <w:lastRenderedPageBreak/>
        <w:t>Στην συνεδρίαση προεδρεύει ο πλειοψηφών Δημοτικός Σύμβουλος Φωτεινού Σαράντος λόγω απουσίας του Προέδρου Φωτεινού Φωτεινού.</w:t>
      </w:r>
    </w:p>
    <w:p w:rsidR="00450560" w:rsidRDefault="00450560" w:rsidP="00767F1B">
      <w:pPr>
        <w:widowControl/>
        <w:suppressAutoHyphens/>
        <w:jc w:val="both"/>
        <w:rPr>
          <w:rFonts w:ascii="Tahoma" w:eastAsia="Batang" w:hAnsi="Tahoma" w:cs="Tahoma"/>
          <w:color w:val="111111"/>
          <w:lang w:val="el-GR" w:eastAsia="ar-SA"/>
        </w:rPr>
      </w:pPr>
    </w:p>
    <w:p w:rsidR="00450560" w:rsidRDefault="00450560" w:rsidP="00767F1B">
      <w:pPr>
        <w:widowControl/>
        <w:suppressAutoHyphens/>
        <w:jc w:val="both"/>
        <w:rPr>
          <w:rFonts w:ascii="Tahoma" w:eastAsia="Batang" w:hAnsi="Tahoma" w:cs="Tahoma"/>
          <w:color w:val="111111"/>
          <w:lang w:val="el-GR" w:eastAsia="ar-SA"/>
        </w:rPr>
      </w:pPr>
    </w:p>
    <w:p w:rsidR="00AB0D7D" w:rsidRDefault="008B366B" w:rsidP="00946263">
      <w:pPr>
        <w:rPr>
          <w:rFonts w:ascii="Tahoma" w:eastAsia="Batang" w:hAnsi="Tahoma" w:cs="Tahoma"/>
          <w:color w:val="111111"/>
          <w:lang w:val="el-GR" w:eastAsia="ar-SA"/>
        </w:rPr>
      </w:pPr>
      <w:r w:rsidRPr="00C52E19">
        <w:rPr>
          <w:rFonts w:ascii="Tahoma" w:eastAsia="Batang" w:hAnsi="Tahoma" w:cs="Tahoma"/>
          <w:color w:val="111111"/>
          <w:lang w:val="ru-RU" w:eastAsia="ar-SA"/>
        </w:rPr>
        <w:t>Ύστερα από την διαπίστωση της απαρτίας η Πρόεδρος,  κήρυξε την έναρξη της συνεδρίασης και έδωσε το λόγ</w:t>
      </w:r>
      <w:r w:rsidR="00450560">
        <w:rPr>
          <w:rFonts w:ascii="Tahoma" w:eastAsia="Batang" w:hAnsi="Tahoma" w:cs="Tahoma"/>
          <w:color w:val="111111"/>
          <w:lang w:val="ru-RU" w:eastAsia="ar-SA"/>
        </w:rPr>
        <w:t xml:space="preserve">ο στον Δήμαρχο κ. </w:t>
      </w:r>
      <w:r w:rsidR="00450560">
        <w:rPr>
          <w:rFonts w:ascii="Tahoma" w:eastAsia="Batang" w:hAnsi="Tahoma" w:cs="Tahoma"/>
          <w:color w:val="111111"/>
          <w:lang w:val="el-GR" w:eastAsia="ar-SA"/>
        </w:rPr>
        <w:t>Γαλατούμο Νικόλαο</w:t>
      </w:r>
      <w:r w:rsidRPr="00C52E19">
        <w:rPr>
          <w:rFonts w:ascii="Tahoma" w:eastAsia="Batang" w:hAnsi="Tahoma" w:cs="Tahoma"/>
          <w:color w:val="111111"/>
          <w:lang w:val="ru-RU" w:eastAsia="ar-SA"/>
        </w:rPr>
        <w:t xml:space="preserve"> ο οποίος εισηγήθ</w:t>
      </w:r>
      <w:r w:rsidR="00946263">
        <w:rPr>
          <w:rFonts w:ascii="Tahoma" w:eastAsia="Batang" w:hAnsi="Tahoma" w:cs="Tahoma"/>
          <w:color w:val="111111"/>
          <w:lang w:val="ru-RU" w:eastAsia="ar-SA"/>
        </w:rPr>
        <w:t>ηκε ως εξής την έγκριση του</w:t>
      </w:r>
      <w:r w:rsidRPr="00C52E19">
        <w:rPr>
          <w:rFonts w:ascii="Tahoma" w:eastAsia="Batang" w:hAnsi="Tahoma" w:cs="Tahoma"/>
          <w:color w:val="111111"/>
          <w:lang w:val="ru-RU" w:eastAsia="ar-SA"/>
        </w:rPr>
        <w:t xml:space="preserve"> </w:t>
      </w:r>
      <w:r w:rsidR="00450560">
        <w:rPr>
          <w:rFonts w:ascii="Tahoma" w:eastAsia="Batang" w:hAnsi="Tahoma" w:cs="Tahoma"/>
          <w:b/>
          <w:lang w:val="el-GR" w:eastAsia="el-GR"/>
        </w:rPr>
        <w:t>2</w:t>
      </w:r>
      <w:r w:rsidR="00946263" w:rsidRPr="00051AE7">
        <w:rPr>
          <w:rFonts w:ascii="Tahoma" w:eastAsia="Batang" w:hAnsi="Tahoma" w:cs="Tahoma"/>
          <w:b/>
          <w:vertAlign w:val="superscript"/>
          <w:lang w:val="el-GR" w:eastAsia="el-GR"/>
        </w:rPr>
        <w:t>ου</w:t>
      </w:r>
      <w:r w:rsidR="00946263" w:rsidRPr="00051AE7">
        <w:rPr>
          <w:rFonts w:ascii="Tahoma" w:eastAsia="Batang" w:hAnsi="Tahoma" w:cs="Tahoma"/>
          <w:b/>
          <w:lang w:val="el-GR" w:eastAsia="el-GR"/>
        </w:rPr>
        <w:t xml:space="preserve"> ΑΠΕ Τακτοποιητικού για το έργο Κατασκευή τοιχίου αντισ</w:t>
      </w:r>
      <w:r w:rsidR="00450560">
        <w:rPr>
          <w:rFonts w:ascii="Tahoma" w:eastAsia="Batang" w:hAnsi="Tahoma" w:cs="Tahoma"/>
          <w:b/>
          <w:lang w:val="el-GR" w:eastAsia="el-GR"/>
        </w:rPr>
        <w:t>τήριξης Δημοτικού Σχολείου Καμαριώτισας</w:t>
      </w:r>
      <w:r w:rsidR="00946263" w:rsidRPr="00051AE7">
        <w:rPr>
          <w:rFonts w:ascii="Tahoma" w:eastAsia="Batang" w:hAnsi="Tahoma" w:cs="Tahoma"/>
          <w:b/>
          <w:lang w:val="el-GR" w:eastAsia="el-GR"/>
        </w:rPr>
        <w:t xml:space="preserve"> </w:t>
      </w:r>
      <w:r w:rsidR="00946263">
        <w:rPr>
          <w:rFonts w:ascii="Tahoma" w:eastAsia="Times New Roman" w:hAnsi="Tahoma" w:cs="Tahoma"/>
          <w:b/>
          <w:lang w:val="el-GR" w:eastAsia="el-GR"/>
        </w:rPr>
        <w:t>»</w:t>
      </w:r>
      <w:r w:rsidRPr="00022522">
        <w:rPr>
          <w:rFonts w:ascii="Tahoma" w:eastAsia="Batang" w:hAnsi="Tahoma" w:cs="Tahoma"/>
          <w:color w:val="111111"/>
          <w:lang w:val="el-GR" w:eastAsia="ar-SA"/>
        </w:rPr>
        <w:t xml:space="preserve"> </w:t>
      </w:r>
      <w:r w:rsidR="00AB0D7D">
        <w:rPr>
          <w:rFonts w:ascii="Tahoma" w:eastAsia="Batang" w:hAnsi="Tahoma" w:cs="Tahoma"/>
          <w:color w:val="111111"/>
          <w:lang w:val="el-GR" w:eastAsia="ar-SA"/>
        </w:rPr>
        <w:t>.</w:t>
      </w:r>
    </w:p>
    <w:p w:rsidR="00AB0D7D" w:rsidRDefault="00AB0D7D" w:rsidP="00946263">
      <w:pPr>
        <w:rPr>
          <w:rFonts w:ascii="Tahoma" w:eastAsia="Batang" w:hAnsi="Tahoma" w:cs="Tahoma"/>
          <w:color w:val="111111"/>
          <w:lang w:val="el-GR" w:eastAsia="ar-SA"/>
        </w:rPr>
      </w:pPr>
    </w:p>
    <w:p w:rsidR="008B366B" w:rsidRPr="00946263" w:rsidRDefault="00AB0D7D" w:rsidP="00946263">
      <w:pPr>
        <w:rPr>
          <w:rFonts w:ascii="Tahoma" w:eastAsia="Times New Roman" w:hAnsi="Tahoma" w:cs="Tahoma"/>
          <w:b/>
          <w:lang w:val="el-GR" w:eastAsia="el-GR"/>
        </w:rPr>
      </w:pPr>
      <w:r>
        <w:rPr>
          <w:rFonts w:ascii="Tahoma" w:eastAsia="Batang" w:hAnsi="Tahoma" w:cs="Tahoma"/>
          <w:color w:val="111111"/>
          <w:lang w:val="el-GR" w:eastAsia="ar-SA"/>
        </w:rPr>
        <w:t>Εκ παραδρομής τέθηκε το θέμα προς συζήτηση στο Δημοτικό Συμβούλιο αφού αποτελεί αρμοδιότητα της Οικονομικής Επιτροπής</w:t>
      </w:r>
      <w:r>
        <w:rPr>
          <w:rFonts w:ascii="Tahoma" w:eastAsia="Batang" w:hAnsi="Tahoma" w:cs="Tahoma"/>
          <w:lang w:val="el-GR" w:eastAsia="el-GR"/>
        </w:rPr>
        <w:t>.</w:t>
      </w:r>
    </w:p>
    <w:p w:rsidR="008B366B" w:rsidRPr="00767F1B" w:rsidRDefault="008B366B">
      <w:pPr>
        <w:rPr>
          <w:rFonts w:ascii="Times New Roman" w:hAnsi="Times New Roman"/>
          <w:sz w:val="19"/>
          <w:szCs w:val="19"/>
          <w:lang w:val="el-GR"/>
        </w:rPr>
        <w:sectPr w:rsidR="008B366B" w:rsidRPr="00767F1B" w:rsidSect="004B5D50">
          <w:type w:val="continuous"/>
          <w:pgSz w:w="11910" w:h="16840"/>
          <w:pgMar w:top="440" w:right="1200" w:bottom="1418" w:left="920" w:header="720" w:footer="720" w:gutter="0"/>
          <w:cols w:space="720"/>
        </w:sectPr>
      </w:pPr>
    </w:p>
    <w:p w:rsidR="008B366B" w:rsidRPr="00767F1B" w:rsidRDefault="008B366B">
      <w:pPr>
        <w:rPr>
          <w:rFonts w:ascii="Times New Roman" w:hAnsi="Times New Roman"/>
          <w:sz w:val="20"/>
          <w:szCs w:val="20"/>
          <w:lang w:val="el-GR"/>
        </w:rPr>
      </w:pPr>
    </w:p>
    <w:p w:rsidR="008B366B" w:rsidRPr="00767F1B" w:rsidRDefault="008B366B">
      <w:pPr>
        <w:rPr>
          <w:rFonts w:ascii="Times New Roman" w:hAnsi="Times New Roman"/>
          <w:sz w:val="20"/>
          <w:szCs w:val="20"/>
          <w:lang w:val="el-GR"/>
        </w:rPr>
      </w:pPr>
    </w:p>
    <w:p w:rsidR="00946263" w:rsidRDefault="00946263" w:rsidP="00946263">
      <w:pPr>
        <w:pStyle w:val="Default"/>
      </w:pPr>
    </w:p>
    <w:p w:rsidR="008B366B" w:rsidRPr="00022522" w:rsidRDefault="008B366B" w:rsidP="00B73CBF">
      <w:pPr>
        <w:pStyle w:val="a3"/>
        <w:rPr>
          <w:b/>
          <w:lang w:val="el-GR"/>
        </w:rPr>
      </w:pPr>
    </w:p>
    <w:p w:rsidR="008B366B" w:rsidRPr="00022522" w:rsidRDefault="008B366B">
      <w:pPr>
        <w:pStyle w:val="a3"/>
        <w:rPr>
          <w:lang w:val="el-GR"/>
        </w:rPr>
      </w:pPr>
    </w:p>
    <w:p w:rsidR="008B366B" w:rsidRPr="002B1C8F" w:rsidRDefault="008B366B" w:rsidP="004B5D50">
      <w:pPr>
        <w:pStyle w:val="21"/>
        <w:ind w:left="2563" w:right="2556"/>
        <w:jc w:val="center"/>
        <w:rPr>
          <w:rFonts w:ascii="Arial" w:hAnsi="Arial" w:cs="Arial"/>
          <w:b w:val="0"/>
          <w:bCs w:val="0"/>
          <w:sz w:val="24"/>
          <w:szCs w:val="24"/>
          <w:lang w:val="el-GR"/>
        </w:rPr>
      </w:pPr>
      <w:r w:rsidRPr="002B1C8F">
        <w:rPr>
          <w:rFonts w:ascii="Arial" w:hAnsi="Arial" w:cs="Arial"/>
          <w:sz w:val="24"/>
          <w:szCs w:val="24"/>
          <w:lang w:val="el-GR"/>
        </w:rPr>
        <w:t>ΑΠΟΦΑΣΙΖΕΙ</w:t>
      </w:r>
      <w:r w:rsidR="00E271DA" w:rsidRPr="002B1C8F">
        <w:rPr>
          <w:rFonts w:ascii="Arial" w:hAnsi="Arial" w:cs="Arial"/>
          <w:sz w:val="24"/>
          <w:szCs w:val="24"/>
          <w:lang w:val="el-GR"/>
        </w:rPr>
        <w:t xml:space="preserve"> </w:t>
      </w:r>
      <w:r w:rsidRPr="002B1C8F">
        <w:rPr>
          <w:rFonts w:ascii="Arial" w:hAnsi="Arial" w:cs="Arial"/>
          <w:sz w:val="24"/>
          <w:szCs w:val="24"/>
          <w:lang w:val="el-GR"/>
        </w:rPr>
        <w:t>ΟΜΟΦΩΝΑ</w:t>
      </w:r>
    </w:p>
    <w:p w:rsidR="008B366B" w:rsidRPr="00022522" w:rsidRDefault="008B366B" w:rsidP="004B5D50">
      <w:pPr>
        <w:spacing w:before="3"/>
        <w:rPr>
          <w:rFonts w:ascii="Verdana" w:hAnsi="Verdana" w:cs="Verdana"/>
          <w:b/>
          <w:bCs/>
          <w:sz w:val="18"/>
          <w:szCs w:val="18"/>
          <w:lang w:val="el-GR"/>
        </w:rPr>
      </w:pPr>
    </w:p>
    <w:p w:rsidR="008B366B" w:rsidRPr="002B1C8F" w:rsidRDefault="00AB0D7D" w:rsidP="002B1C8F">
      <w:pPr>
        <w:rPr>
          <w:rFonts w:ascii="Tahoma" w:eastAsia="Times New Roman" w:hAnsi="Tahoma" w:cs="Tahoma"/>
          <w:b/>
          <w:lang w:val="el-GR" w:eastAsia="el-GR"/>
        </w:rPr>
      </w:pPr>
      <w:r>
        <w:rPr>
          <w:rFonts w:ascii="Verdana" w:hAnsi="Verdana"/>
          <w:lang w:val="el-GR"/>
        </w:rPr>
        <w:t>Παραπέμπει για συζήτηση του εν λόγω θέματος  και λήψη απόφασης σε συνεδρίαση της Οικονομικής Επιτροπής.</w:t>
      </w:r>
    </w:p>
    <w:p w:rsidR="008B366B" w:rsidRPr="00022522" w:rsidRDefault="008B366B" w:rsidP="004B5D50">
      <w:pPr>
        <w:rPr>
          <w:rFonts w:ascii="Verdana" w:hAnsi="Verdana" w:cs="Verdana"/>
          <w:sz w:val="20"/>
          <w:szCs w:val="20"/>
          <w:lang w:val="el-GR"/>
        </w:rPr>
      </w:pPr>
    </w:p>
    <w:p w:rsidR="008B366B" w:rsidRPr="00022522" w:rsidRDefault="008B366B" w:rsidP="004B5D50">
      <w:pPr>
        <w:spacing w:before="12"/>
        <w:rPr>
          <w:rFonts w:ascii="Verdana" w:hAnsi="Verdana" w:cs="Verdana"/>
          <w:sz w:val="19"/>
          <w:szCs w:val="19"/>
          <w:lang w:val="el-GR"/>
        </w:rPr>
      </w:pPr>
    </w:p>
    <w:p w:rsidR="00E271DA" w:rsidRPr="00022522" w:rsidRDefault="008B366B" w:rsidP="004B5D50">
      <w:pPr>
        <w:widowControl/>
        <w:suppressAutoHyphens/>
        <w:rPr>
          <w:rFonts w:ascii="Verdana" w:hAnsi="Verdana" w:cs="Tahoma"/>
          <w:lang w:val="el-GR" w:eastAsia="ar-SA"/>
        </w:rPr>
      </w:pPr>
      <w:r w:rsidRPr="00022522">
        <w:rPr>
          <w:rFonts w:ascii="Verdana" w:hAnsi="Verdana" w:cs="Tahoma"/>
          <w:lang w:val="el-GR" w:eastAsia="ar-SA"/>
        </w:rPr>
        <w:t>Αφού συντάχθηκε και αναγνώστηκε το πρακτικό αυτό υπογράφεται όπως παρακάτω:</w:t>
      </w:r>
    </w:p>
    <w:p w:rsidR="00E271DA" w:rsidRPr="00022522" w:rsidRDefault="00E271DA" w:rsidP="004B5D50">
      <w:pPr>
        <w:widowControl/>
        <w:suppressAutoHyphens/>
        <w:rPr>
          <w:rFonts w:ascii="Verdana" w:hAnsi="Verdana" w:cs="Tahoma"/>
          <w:lang w:val="el-GR" w:eastAsia="ar-SA"/>
        </w:rPr>
      </w:pPr>
    </w:p>
    <w:p w:rsidR="008B366B" w:rsidRPr="00022522" w:rsidRDefault="008B366B" w:rsidP="004B5D50">
      <w:pPr>
        <w:widowControl/>
        <w:suppressAutoHyphens/>
        <w:rPr>
          <w:rFonts w:ascii="Verdana" w:hAnsi="Verdana" w:cs="Tahoma"/>
          <w:lang w:val="el-GR" w:eastAsia="ar-SA"/>
        </w:rPr>
      </w:pPr>
      <w:r w:rsidRPr="00022522">
        <w:rPr>
          <w:rFonts w:ascii="Verdana" w:hAnsi="Verdana" w:cs="Tahoma"/>
          <w:lang w:val="el-GR" w:eastAsia="ar-SA"/>
        </w:rPr>
        <w:t xml:space="preserve"> </w:t>
      </w:r>
    </w:p>
    <w:p w:rsidR="00AB0D7D" w:rsidRDefault="00AB0D7D" w:rsidP="00AB0D7D">
      <w:pPr>
        <w:snapToGrid w:val="0"/>
        <w:spacing w:line="360" w:lineRule="auto"/>
        <w:ind w:left="-180"/>
        <w:jc w:val="both"/>
        <w:rPr>
          <w:rFonts w:ascii="Tahoma" w:eastAsia="SimSun" w:hAnsi="Tahoma" w:cs="Tahoma"/>
          <w:lang w:val="el-GR"/>
        </w:rPr>
      </w:pPr>
      <w:r>
        <w:rPr>
          <w:rFonts w:ascii="Tahoma" w:eastAsia="SimSun" w:hAnsi="Tahoma" w:cs="Tahoma"/>
          <w:lang w:val="el-GR"/>
        </w:rPr>
        <w:t xml:space="preserve">Ο Πρόεδρος του Δημοτικού Συμβουλίου     Τα Μέλη          </w:t>
      </w:r>
      <w:r>
        <w:rPr>
          <w:rFonts w:ascii="Tahoma" w:eastAsia="SimSun" w:hAnsi="Tahoma" w:cs="Tahoma"/>
        </w:rPr>
        <w:t>O</w:t>
      </w:r>
      <w:r>
        <w:rPr>
          <w:rFonts w:ascii="Tahoma" w:eastAsia="SimSun" w:hAnsi="Tahoma" w:cs="Tahoma"/>
          <w:lang w:val="el-GR"/>
        </w:rPr>
        <w:t xml:space="preserve"> Γραμματέας</w:t>
      </w:r>
    </w:p>
    <w:p w:rsidR="00AB0D7D" w:rsidRDefault="00AB0D7D" w:rsidP="00AB0D7D">
      <w:pPr>
        <w:snapToGrid w:val="0"/>
        <w:spacing w:line="360" w:lineRule="auto"/>
        <w:ind w:left="-180"/>
        <w:jc w:val="both"/>
        <w:rPr>
          <w:rFonts w:ascii="Tahoma" w:eastAsia="SimSun" w:hAnsi="Tahoma" w:cs="Tahoma"/>
          <w:lang w:val="el-GR"/>
        </w:rPr>
      </w:pPr>
      <w:r>
        <w:rPr>
          <w:rFonts w:ascii="Tahoma" w:eastAsia="SimSun" w:hAnsi="Tahoma" w:cs="Tahoma"/>
          <w:lang w:val="el-GR"/>
        </w:rPr>
        <w:t xml:space="preserve">      Φωτεινού Σαράντος                         (Υπογραφές)      Παλκανίκος Ιωάννης </w:t>
      </w:r>
    </w:p>
    <w:p w:rsidR="00AB0D7D" w:rsidRDefault="00AB0D7D" w:rsidP="00AB0D7D">
      <w:pPr>
        <w:spacing w:line="360" w:lineRule="auto"/>
        <w:rPr>
          <w:rFonts w:ascii="Tahoma" w:hAnsi="Tahoma" w:cs="Tahoma"/>
          <w:lang w:val="el-GR"/>
        </w:rPr>
      </w:pPr>
      <w:r>
        <w:rPr>
          <w:rFonts w:ascii="Tahoma" w:hAnsi="Tahoma" w:cs="Tahoma"/>
          <w:lang w:val="el-GR"/>
        </w:rPr>
        <w:t>(Πλειοψηφών Σύμβουλος)</w:t>
      </w:r>
      <w:r>
        <w:rPr>
          <w:rFonts w:ascii="Tahoma" w:hAnsi="Tahoma" w:cs="Tahoma"/>
          <w:lang w:val="el-GR"/>
        </w:rPr>
        <w:tab/>
      </w:r>
      <w:r>
        <w:rPr>
          <w:rFonts w:ascii="Tahoma" w:hAnsi="Tahoma" w:cs="Tahoma"/>
          <w:lang w:val="el-GR"/>
        </w:rPr>
        <w:tab/>
        <w:t>Ακριβές Απόσπασμα</w:t>
      </w:r>
    </w:p>
    <w:p w:rsidR="00AB0D7D" w:rsidRDefault="00AB0D7D" w:rsidP="00AB0D7D">
      <w:pPr>
        <w:spacing w:line="360" w:lineRule="auto"/>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AB0D7D" w:rsidRDefault="00AB0D7D" w:rsidP="00AB0D7D">
      <w:pPr>
        <w:spacing w:line="360" w:lineRule="auto"/>
        <w:rPr>
          <w:rFonts w:ascii="Tahoma" w:hAnsi="Tahoma" w:cs="Tahoma"/>
          <w:lang w:val="el-GR"/>
        </w:rPr>
      </w:pPr>
    </w:p>
    <w:p w:rsidR="00AB0D7D" w:rsidRDefault="00AB0D7D" w:rsidP="00AB0D7D">
      <w:pPr>
        <w:spacing w:line="360" w:lineRule="auto"/>
        <w:ind w:hanging="360"/>
        <w:jc w:val="both"/>
      </w:pP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t xml:space="preserve">          Γαλατούμος Νικόλαος</w:t>
      </w:r>
    </w:p>
    <w:p w:rsidR="00AB0D7D" w:rsidRDefault="00AB0D7D" w:rsidP="00AB0D7D"/>
    <w:p w:rsidR="00AB0D7D" w:rsidRDefault="00AB0D7D" w:rsidP="00AB0D7D"/>
    <w:p w:rsidR="00D94853" w:rsidRPr="00D94853" w:rsidRDefault="00D94853" w:rsidP="00D94853">
      <w:pPr>
        <w:spacing w:line="360" w:lineRule="auto"/>
        <w:jc w:val="right"/>
        <w:rPr>
          <w:lang w:val="el-GR"/>
        </w:rPr>
      </w:pPr>
      <w:r w:rsidRPr="00D94853">
        <w:rPr>
          <w:rStyle w:val="a5"/>
          <w:lang w:val="el-GR"/>
        </w:rPr>
        <w:t xml:space="preserve">ΑΔΑ: </w:t>
      </w:r>
      <w:r w:rsidRPr="00D94853">
        <w:rPr>
          <w:lang w:val="el-GR"/>
        </w:rPr>
        <w:t xml:space="preserve">ΨΛΒΕΩ1Λ-ΓΩΚ </w:t>
      </w:r>
    </w:p>
    <w:p w:rsidR="00D94853" w:rsidRDefault="00D94853" w:rsidP="00D94853">
      <w:pPr>
        <w:spacing w:line="360" w:lineRule="auto"/>
        <w:jc w:val="right"/>
        <w:rPr>
          <w:rFonts w:ascii="Tahoma" w:eastAsia="Batang" w:hAnsi="Tahoma" w:cs="Tahoma"/>
          <w:b/>
          <w:lang w:val="el-GR"/>
        </w:rPr>
      </w:pPr>
    </w:p>
    <w:p w:rsidR="00D94853" w:rsidRDefault="00D94853" w:rsidP="00D94853">
      <w:pPr>
        <w:spacing w:line="360" w:lineRule="auto"/>
        <w:ind w:hanging="360"/>
        <w:jc w:val="center"/>
        <w:rPr>
          <w:rFonts w:ascii="Tahoma" w:eastAsia="Batang" w:hAnsi="Tahoma" w:cs="Tahoma"/>
          <w:b/>
          <w:lang w:val="el-GR"/>
        </w:rPr>
      </w:pPr>
      <w:r>
        <w:rPr>
          <w:rFonts w:ascii="Tahoma" w:eastAsia="Batang" w:hAnsi="Tahoma" w:cs="Tahoma"/>
          <w:b/>
          <w:lang w:val="el-GR"/>
        </w:rPr>
        <w:t>ΑΠΟΣΠΑΣΜΑ</w:t>
      </w:r>
    </w:p>
    <w:p w:rsidR="00D94853" w:rsidRDefault="00D94853" w:rsidP="00D94853">
      <w:pPr>
        <w:spacing w:line="360" w:lineRule="auto"/>
        <w:jc w:val="center"/>
        <w:rPr>
          <w:rFonts w:ascii="Tahoma" w:eastAsia="Batang" w:hAnsi="Tahoma" w:cs="Tahoma"/>
          <w:b/>
          <w:lang w:val="el-GR"/>
        </w:rPr>
      </w:pPr>
      <w:r>
        <w:rPr>
          <w:rFonts w:ascii="Tahoma" w:eastAsia="Batang" w:hAnsi="Tahoma" w:cs="Tahoma"/>
          <w:b/>
          <w:lang w:val="el-GR"/>
        </w:rPr>
        <w:t>ΑΡΙΘ. ΠΡΩΤ.: 2984/30-6-2020</w:t>
      </w:r>
    </w:p>
    <w:p w:rsidR="00D94853" w:rsidRDefault="00D94853" w:rsidP="00D94853">
      <w:pPr>
        <w:spacing w:line="360" w:lineRule="auto"/>
        <w:ind w:hanging="360"/>
        <w:jc w:val="center"/>
        <w:rPr>
          <w:rFonts w:ascii="Tahoma" w:eastAsia="Batang" w:hAnsi="Tahoma" w:cs="Tahoma"/>
          <w:b/>
          <w:lang w:val="el-GR"/>
        </w:rPr>
      </w:pPr>
    </w:p>
    <w:p w:rsidR="00D94853" w:rsidRDefault="00D94853" w:rsidP="00D94853">
      <w:pPr>
        <w:spacing w:line="360" w:lineRule="auto"/>
        <w:ind w:hanging="360"/>
        <w:jc w:val="center"/>
        <w:rPr>
          <w:rFonts w:ascii="Tahoma" w:eastAsia="Batang" w:hAnsi="Tahoma" w:cs="Tahoma"/>
          <w:b/>
          <w:lang w:val="el-GR"/>
        </w:rPr>
      </w:pPr>
      <w:r>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Pr>
          <w:rFonts w:ascii="Tahoma" w:hAnsi="Tahoma" w:cs="Tahoma"/>
          <w:lang w:val="el-GR"/>
        </w:rPr>
        <w:t>12</w:t>
      </w:r>
      <w:r>
        <w:rPr>
          <w:rFonts w:ascii="Tahoma" w:hAnsi="Tahoma" w:cs="Tahoma"/>
          <w:vertAlign w:val="superscript"/>
          <w:lang w:val="el-GR"/>
        </w:rPr>
        <w:t>ης</w:t>
      </w:r>
      <w:r w:rsidRPr="00D94853">
        <w:rPr>
          <w:rFonts w:ascii="Tahoma" w:hAnsi="Tahoma" w:cs="Tahoma"/>
          <w:lang w:val="el-GR"/>
        </w:rPr>
        <w:t>/</w:t>
      </w:r>
      <w:r>
        <w:rPr>
          <w:rFonts w:ascii="Tahoma" w:hAnsi="Tahoma" w:cs="Tahoma"/>
          <w:lang w:val="el-GR"/>
        </w:rPr>
        <w:t xml:space="preserve">26-6-2020 </w:t>
      </w:r>
      <w:r w:rsidRPr="00D94853">
        <w:rPr>
          <w:rFonts w:ascii="Tahoma" w:hAnsi="Tahoma" w:cs="Tahoma"/>
          <w:lang w:val="el-GR"/>
        </w:rPr>
        <w:t>Συνεδρίασης του Δημοτικού Συμβουλίου</w:t>
      </w:r>
      <w:r>
        <w:rPr>
          <w:rFonts w:ascii="Tahoma" w:hAnsi="Tahoma" w:cs="Tahoma"/>
          <w:lang w:val="el-GR"/>
        </w:rPr>
        <w:t xml:space="preserve"> Σαμοθράκης</w:t>
      </w:r>
      <w:r w:rsidRPr="00D94853">
        <w:rPr>
          <w:rFonts w:ascii="Tahoma" w:hAnsi="Tahoma" w:cs="Tahoma"/>
          <w:lang w:val="el-GR"/>
        </w:rPr>
        <w:t>.</w:t>
      </w:r>
    </w:p>
    <w:p w:rsidR="00D94853"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w:t>
      </w:r>
      <w:r>
        <w:rPr>
          <w:rFonts w:ascii="Tahoma" w:hAnsi="Tahoma" w:cs="Tahoma"/>
          <w:lang w:val="el-GR"/>
        </w:rPr>
        <w:t xml:space="preserve">26-6-2020 </w:t>
      </w:r>
      <w:r w:rsidRPr="00D94853">
        <w:rPr>
          <w:rFonts w:ascii="Tahoma" w:hAnsi="Tahoma" w:cs="Tahoma"/>
          <w:lang w:val="el-GR"/>
        </w:rPr>
        <w:t xml:space="preserve">ημέρα </w:t>
      </w:r>
      <w:r>
        <w:rPr>
          <w:rFonts w:ascii="Tahoma" w:hAnsi="Tahoma" w:cs="Tahoma"/>
          <w:lang w:val="el-GR"/>
        </w:rPr>
        <w:t xml:space="preserve">Παρασκευή </w:t>
      </w:r>
      <w:r w:rsidRPr="00D94853">
        <w:rPr>
          <w:rFonts w:ascii="Tahoma" w:hAnsi="Tahoma" w:cs="Tahoma"/>
          <w:lang w:val="el-GR"/>
        </w:rPr>
        <w:t xml:space="preserve">και ώρα </w:t>
      </w:r>
      <w:r>
        <w:rPr>
          <w:rFonts w:ascii="Tahoma" w:hAnsi="Tahoma" w:cs="Tahoma"/>
          <w:lang w:val="el-GR"/>
        </w:rPr>
        <w:t xml:space="preserve">20.00  </w:t>
      </w:r>
      <w:r w:rsidRPr="00D94853">
        <w:rPr>
          <w:rFonts w:ascii="Tahoma" w:hAnsi="Tahoma" w:cs="Tahoma"/>
          <w:lang w:val="el-GR"/>
        </w:rPr>
        <w:t>πραγματοπο</w:t>
      </w:r>
      <w:r>
        <w:rPr>
          <w:rFonts w:ascii="Tahoma" w:hAnsi="Tahoma" w:cs="Tahoma"/>
          <w:lang w:val="el-GR"/>
        </w:rPr>
        <w:t>ιήθηκε τακτική</w:t>
      </w:r>
      <w:r w:rsidRPr="00D94853">
        <w:rPr>
          <w:rFonts w:ascii="Tahoma" w:hAnsi="Tahoma" w:cs="Tahoma"/>
          <w:lang w:val="el-GR"/>
        </w:rPr>
        <w:t xml:space="preserve"> συνεδρίαση </w:t>
      </w:r>
      <w:r>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Pr>
          <w:rFonts w:ascii="Tahoma" w:hAnsi="Tahoma" w:cs="Tahoma"/>
          <w:bCs/>
          <w:lang w:val="el-GR"/>
        </w:rPr>
        <w:t>διαδικασία</w:t>
      </w:r>
      <w:r>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Pr>
          <w:rFonts w:ascii="Tahoma" w:hAnsi="Tahoma" w:cs="Tahoma"/>
        </w:rPr>
        <w:t>Covid</w:t>
      </w:r>
      <w:r>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Pr>
          <w:rFonts w:ascii="Tahoma" w:hAnsi="Tahoma" w:cs="Tahoma"/>
        </w:rPr>
        <w:t> </w:t>
      </w:r>
      <w:r w:rsidRPr="00D94853">
        <w:rPr>
          <w:rFonts w:ascii="Tahoma" w:hAnsi="Tahoma" w:cs="Tahoma"/>
          <w:lang w:val="el-GR"/>
        </w:rPr>
        <w:t xml:space="preserve"> την </w:t>
      </w:r>
      <w:r w:rsidRPr="00D94853">
        <w:rPr>
          <w:rFonts w:ascii="Tahoma" w:hAnsi="Tahoma" w:cs="Tahoma"/>
          <w:lang w:val="el-GR"/>
        </w:rPr>
        <w:lastRenderedPageBreak/>
        <w:t>αρίθμ.</w:t>
      </w:r>
      <w:r>
        <w:rPr>
          <w:rFonts w:ascii="Tahoma" w:hAnsi="Tahoma" w:cs="Tahoma"/>
          <w:lang w:val="el-GR"/>
        </w:rPr>
        <w:t xml:space="preserve"> πρωτ.: 2844/22-6-2020</w:t>
      </w:r>
      <w:r>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Pr>
          <w:rFonts w:ascii="Tahoma" w:hAnsi="Tahoma" w:cs="Tahoma"/>
          <w:lang w:val="el-GR"/>
        </w:rPr>
        <w:t xml:space="preserve"> </w:t>
      </w:r>
      <w:r w:rsidRPr="00D94853">
        <w:rPr>
          <w:rFonts w:ascii="Tahoma" w:hAnsi="Tahoma" w:cs="Tahoma"/>
          <w:lang w:val="el-GR"/>
        </w:rPr>
        <w:t>της</w:t>
      </w:r>
      <w:r>
        <w:rPr>
          <w:rFonts w:ascii="Tahoma" w:hAnsi="Tahoma" w:cs="Tahoma"/>
          <w:lang w:val="el-GR"/>
        </w:rPr>
        <w:t xml:space="preserve"> </w:t>
      </w:r>
      <w:r w:rsidRPr="00D94853">
        <w:rPr>
          <w:rFonts w:ascii="Tahoma" w:hAnsi="Tahoma" w:cs="Tahoma"/>
          <w:lang w:val="el-GR"/>
        </w:rPr>
        <w:t>ημερήσιας διάταξης</w:t>
      </w:r>
      <w:r>
        <w:rPr>
          <w:rFonts w:ascii="Tahoma" w:hAnsi="Tahoma" w:cs="Tahoma"/>
          <w:lang w:val="el-GR"/>
        </w:rPr>
        <w:t>.</w:t>
      </w:r>
      <w:r>
        <w:rPr>
          <w:rFonts w:ascii="Tahoma" w:eastAsia="Batang" w:hAnsi="Tahoma" w:cs="Tahoma"/>
          <w:b/>
          <w:lang w:val="el-GR"/>
        </w:rPr>
        <w:t xml:space="preserve">                                      </w:t>
      </w:r>
    </w:p>
    <w:p w:rsidR="00D94853" w:rsidRDefault="00D94853" w:rsidP="00D94853">
      <w:pPr>
        <w:spacing w:line="360" w:lineRule="auto"/>
        <w:ind w:hanging="360"/>
        <w:rPr>
          <w:rFonts w:ascii="Tahoma" w:eastAsia="Batang" w:hAnsi="Tahoma" w:cs="Tahoma"/>
          <w:b/>
          <w:lang w:val="el-GR"/>
        </w:rPr>
      </w:pPr>
      <w:r>
        <w:rPr>
          <w:rFonts w:ascii="Tahoma" w:eastAsia="Batang" w:hAnsi="Tahoma" w:cs="Tahoma"/>
          <w:b/>
          <w:lang w:val="el-GR"/>
        </w:rPr>
        <w:t xml:space="preserve">      ΘEMA: 1ο  «Έγκριση εκτάκτου χαρακτήρα  συζήτησης  θεμάτων εκτός ημερήσιας διάταξης»</w:t>
      </w:r>
    </w:p>
    <w:p w:rsidR="00D94853" w:rsidRDefault="00D94853" w:rsidP="00D94853">
      <w:pPr>
        <w:spacing w:line="360" w:lineRule="auto"/>
        <w:ind w:hanging="360"/>
        <w:jc w:val="both"/>
        <w:rPr>
          <w:rFonts w:ascii="Tahoma" w:eastAsia="Batang" w:hAnsi="Tahoma" w:cs="Tahoma"/>
          <w:b/>
          <w:lang w:val="el-GR"/>
        </w:rPr>
      </w:pPr>
      <w:r>
        <w:rPr>
          <w:rFonts w:ascii="Tahoma" w:eastAsia="Batang" w:hAnsi="Tahoma" w:cs="Tahoma"/>
          <w:b/>
          <w:lang w:val="el-GR"/>
        </w:rPr>
        <w:t xml:space="preserve">      Αρίθμ. Απόφαση: 142</w:t>
      </w:r>
    </w:p>
    <w:p w:rsidR="00D94853" w:rsidRDefault="00D94853" w:rsidP="00D94853">
      <w:pPr>
        <w:jc w:val="both"/>
        <w:rPr>
          <w:rFonts w:ascii="Tahoma" w:eastAsia="Batang" w:hAnsi="Tahoma" w:cs="Tahoma"/>
          <w:lang w:val="el-GR"/>
        </w:rPr>
      </w:pPr>
      <w:r w:rsidRPr="00733CDE">
        <w:rPr>
          <w:rFonts w:ascii="Tahoma" w:eastAsia="Batang" w:hAnsi="Tahoma" w:cs="Tahoma"/>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D94853" w:rsidRPr="00733CDE" w:rsidRDefault="00D94853" w:rsidP="00D94853">
      <w:pPr>
        <w:jc w:val="both"/>
        <w:rPr>
          <w:rFonts w:ascii="Tahoma" w:eastAsia="Batang" w:hAnsi="Tahoma" w:cs="Tahoma"/>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E621DA" w:rsidTr="00292A55">
        <w:trPr>
          <w:trHeight w:val="337"/>
        </w:trPr>
        <w:tc>
          <w:tcPr>
            <w:tcW w:w="4750" w:type="dxa"/>
            <w:tcBorders>
              <w:top w:val="single" w:sz="4" w:space="0" w:color="auto"/>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eastAsia="Batang" w:hAnsi="Tahoma" w:cs="Tahoma"/>
                <w:b/>
                <w:bCs/>
                <w:color w:val="000000"/>
                <w:lang w:eastAsia="el-GR"/>
              </w:rPr>
            </w:pPr>
            <w:r w:rsidRPr="00E621DA">
              <w:rPr>
                <w:rFonts w:ascii="Tahoma" w:eastAsia="Batang" w:hAnsi="Tahoma" w:cs="Tahoma"/>
                <w:b/>
                <w:color w:val="000000"/>
                <w:lang w:val="el-GR" w:eastAsia="el-GR"/>
              </w:rPr>
              <w:t xml:space="preserve">               </w:t>
            </w:r>
            <w:r w:rsidRPr="00E621DA">
              <w:rPr>
                <w:rFonts w:ascii="Tahoma" w:eastAsia="Batang" w:hAnsi="Tahoma" w:cs="Tahoma"/>
                <w:b/>
                <w:color w:val="000000"/>
                <w:lang w:eastAsia="el-GR"/>
              </w:rPr>
              <w:t>ΠΑ</w:t>
            </w:r>
            <w:r w:rsidRPr="00E621DA">
              <w:rPr>
                <w:rFonts w:ascii="Tahoma" w:eastAsia="Batang" w:hAnsi="Tahoma" w:cs="Tahoma"/>
                <w:b/>
                <w:bCs/>
                <w:color w:val="000000"/>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rsidR="00D94853" w:rsidRPr="00E621DA" w:rsidRDefault="00D94853" w:rsidP="00292A55">
            <w:pPr>
              <w:tabs>
                <w:tab w:val="left" w:pos="8100"/>
              </w:tabs>
              <w:spacing w:line="254" w:lineRule="auto"/>
              <w:ind w:right="57"/>
              <w:jc w:val="both"/>
              <w:rPr>
                <w:rFonts w:ascii="Tahoma" w:hAnsi="Tahoma" w:cs="Tahoma"/>
                <w:b/>
                <w:color w:val="000000"/>
                <w:lang w:val="el-GR" w:eastAsia="el-GR"/>
              </w:rPr>
            </w:pPr>
            <w:r w:rsidRPr="00E621DA">
              <w:rPr>
                <w:rFonts w:ascii="Tahoma" w:eastAsia="Batang" w:hAnsi="Tahoma" w:cs="Tahoma"/>
                <w:b/>
                <w:bCs/>
                <w:color w:val="000000"/>
                <w:lang w:eastAsia="el-GR"/>
              </w:rPr>
              <w:t xml:space="preserve">                     ΑΠΟΝΤΕΣ</w:t>
            </w: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eastAsia="Batang" w:hAnsi="Tahoma" w:cs="Tahoma"/>
                <w:bCs/>
                <w:lang w:val="el-GR" w:eastAsia="el-GR"/>
              </w:rPr>
              <w:t>1. Φωτεινου Σαράντος-  Δημ. Σύμβουλος</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hAnsi="Tahoma" w:cs="Tahoma"/>
                <w:lang w:val="el-GR" w:eastAsia="el-GR"/>
              </w:rPr>
              <w:t>1. Φωτεινού Φωτεινός- Δημ. Σύμβουλος</w:t>
            </w: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r w:rsidRPr="00E621DA">
              <w:rPr>
                <w:rFonts w:ascii="Tahoma" w:hAnsi="Tahoma" w:cs="Tahoma"/>
                <w:lang w:val="el-GR" w:eastAsia="el-GR"/>
              </w:rPr>
              <w:t>2. Παλκανίκος Ιωάννης</w:t>
            </w:r>
            <w:r w:rsidRPr="00E621DA">
              <w:rPr>
                <w:rFonts w:ascii="Tahoma" w:eastAsia="Batang" w:hAnsi="Tahoma" w:cs="Tahoma"/>
                <w:bCs/>
                <w:lang w:val="el-GR"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eastAsia="Batang" w:hAnsi="Tahoma" w:cs="Tahoma"/>
                <w:bCs/>
                <w:lang w:val="el-GR" w:eastAsia="el-GR"/>
              </w:rPr>
              <w:t xml:space="preserve">2. </w:t>
            </w:r>
            <w:r w:rsidRPr="00E621DA">
              <w:rPr>
                <w:rFonts w:ascii="Tahoma" w:hAnsi="Tahoma" w:cs="Tahoma"/>
                <w:lang w:val="el-GR" w:eastAsia="el-GR"/>
              </w:rPr>
              <w:t>Βίτσας Αθανάσιος- »  »</w:t>
            </w: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hAnsi="Tahoma" w:cs="Tahoma"/>
                <w:lang w:val="el-GR" w:eastAsia="el-GR"/>
              </w:rPr>
              <w:t xml:space="preserve">3. </w:t>
            </w:r>
            <w:r w:rsidRPr="00E621DA">
              <w:rPr>
                <w:rFonts w:ascii="Tahoma" w:eastAsia="Batang" w:hAnsi="Tahoma" w:cs="Tahoma"/>
                <w:bCs/>
                <w:lang w:val="el-GR"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hAnsi="Tahoma" w:cs="Tahoma"/>
                <w:lang w:val="el-GR" w:eastAsia="el-GR"/>
              </w:rPr>
              <w:t>3.Παπάς Παναγιώτης</w:t>
            </w:r>
            <w:r w:rsidRPr="00E621DA">
              <w:rPr>
                <w:rFonts w:ascii="Tahoma" w:eastAsia="Batang" w:hAnsi="Tahoma" w:cs="Tahoma"/>
                <w:bCs/>
                <w:lang w:val="el-GR" w:eastAsia="el-GR"/>
              </w:rPr>
              <w:t>-    »   »</w:t>
            </w: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hAnsi="Tahoma" w:cs="Tahoma"/>
                <w:lang w:val="el-GR" w:eastAsia="el-GR"/>
              </w:rPr>
              <w:t>4.</w:t>
            </w:r>
            <w:r w:rsidRPr="00E621DA">
              <w:rPr>
                <w:rFonts w:ascii="Tahoma" w:eastAsia="Batang" w:hAnsi="Tahoma" w:cs="Tahoma"/>
                <w:bCs/>
                <w:lang w:val="el-GR" w:eastAsia="el-GR"/>
              </w:rPr>
              <w:t xml:space="preserve">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eastAsia="Batang" w:hAnsi="Tahoma" w:cs="Tahoma"/>
                <w:bCs/>
                <w:lang w:val="el-GR" w:eastAsia="el-GR"/>
              </w:rPr>
              <w:t>4. Σκαρλατίδης Αθανάσιος-   »   »</w:t>
            </w: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spacing w:line="254" w:lineRule="auto"/>
              <w:rPr>
                <w:rFonts w:ascii="Tahoma" w:hAnsi="Tahoma" w:cs="Tahoma"/>
                <w:lang w:val="el-GR" w:eastAsia="el-GR"/>
              </w:rPr>
            </w:pPr>
            <w:r w:rsidRPr="00E621DA">
              <w:rPr>
                <w:rFonts w:ascii="Tahoma" w:hAnsi="Tahoma" w:cs="Tahoma"/>
                <w:lang w:val="el-GR" w:eastAsia="el-GR"/>
              </w:rPr>
              <w:t xml:space="preserve">5. </w:t>
            </w:r>
            <w:r w:rsidRPr="00E621DA">
              <w:rPr>
                <w:rFonts w:ascii="Tahoma" w:eastAsia="Batang" w:hAnsi="Tahoma" w:cs="Tahoma"/>
                <w:bCs/>
                <w:lang w:val="el-GR"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r w:rsidRPr="00E621DA">
              <w:rPr>
                <w:rFonts w:ascii="Tahoma" w:eastAsia="Batang" w:hAnsi="Tahoma" w:cs="Tahoma"/>
                <w:bCs/>
                <w:lang w:val="el-GR"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r w:rsidRPr="00E621DA">
              <w:rPr>
                <w:rFonts w:ascii="Tahoma" w:eastAsia="Batang" w:hAnsi="Tahoma" w:cs="Tahoma"/>
                <w:bCs/>
                <w:lang w:val="el-GR" w:eastAsia="el-GR"/>
              </w:rPr>
              <w:t xml:space="preserve">7. </w:t>
            </w:r>
            <w:r w:rsidRPr="00E621DA">
              <w:rPr>
                <w:rFonts w:ascii="Tahoma" w:hAnsi="Tahoma" w:cs="Tahoma"/>
                <w:lang w:val="el-GR" w:eastAsia="el-GR"/>
              </w:rPr>
              <w:t>Αντωνίου Ιωάννης</w:t>
            </w:r>
            <w:r w:rsidRPr="00E621DA">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621DA" w:rsidRDefault="00D94853" w:rsidP="00292A55">
            <w:pPr>
              <w:rPr>
                <w:rFonts w:ascii="Tahoma" w:eastAsia="Batang" w:hAnsi="Tahoma" w:cs="Tahoma"/>
                <w:bCs/>
                <w:lang w:val="el-GR" w:eastAsia="el-GR"/>
              </w:rPr>
            </w:pP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r w:rsidRPr="00E621DA">
              <w:rPr>
                <w:rFonts w:ascii="Tahoma" w:eastAsia="Batang" w:hAnsi="Tahoma" w:cs="Tahoma"/>
                <w:bCs/>
                <w:lang w:val="el-GR" w:eastAsia="el-GR"/>
              </w:rPr>
              <w:t>8. Σαράντου Γεώργιος- »   »</w:t>
            </w:r>
          </w:p>
        </w:tc>
        <w:tc>
          <w:tcPr>
            <w:tcW w:w="4253" w:type="dxa"/>
            <w:tcBorders>
              <w:top w:val="single" w:sz="4" w:space="0" w:color="000000"/>
              <w:left w:val="single" w:sz="4" w:space="0" w:color="000000"/>
              <w:bottom w:val="single" w:sz="4" w:space="0" w:color="000000"/>
              <w:right w:val="single" w:sz="4" w:space="0" w:color="auto"/>
            </w:tcBorders>
          </w:tcPr>
          <w:p w:rsidR="00D94853" w:rsidRPr="00E621DA" w:rsidRDefault="00D94853" w:rsidP="00292A55">
            <w:pPr>
              <w:tabs>
                <w:tab w:val="left" w:pos="8100"/>
              </w:tabs>
              <w:spacing w:line="254" w:lineRule="auto"/>
              <w:ind w:right="57"/>
              <w:jc w:val="both"/>
              <w:rPr>
                <w:rFonts w:ascii="Tahoma" w:hAnsi="Tahoma" w:cs="Tahoma"/>
                <w:lang w:val="el-GR" w:eastAsia="el-GR"/>
              </w:rPr>
            </w:pP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r w:rsidRPr="00E621DA">
              <w:rPr>
                <w:rFonts w:ascii="Tahoma" w:eastAsia="Batang" w:hAnsi="Tahoma" w:cs="Tahoma"/>
                <w:bCs/>
                <w:lang w:val="el-GR" w:eastAsia="el-GR"/>
              </w:rPr>
              <w:t>9. Πρόξενος Χρήστος-            »    »</w:t>
            </w:r>
          </w:p>
        </w:tc>
        <w:tc>
          <w:tcPr>
            <w:tcW w:w="4253" w:type="dxa"/>
            <w:tcBorders>
              <w:top w:val="single" w:sz="4" w:space="0" w:color="000000"/>
              <w:left w:val="single" w:sz="4" w:space="0" w:color="000000"/>
              <w:bottom w:val="single" w:sz="4" w:space="0" w:color="000000"/>
              <w:right w:val="single" w:sz="4" w:space="0" w:color="auto"/>
            </w:tcBorders>
          </w:tcPr>
          <w:p w:rsidR="00D94853" w:rsidRPr="00E621DA" w:rsidRDefault="00D94853" w:rsidP="00292A55">
            <w:pPr>
              <w:tabs>
                <w:tab w:val="left" w:pos="8100"/>
              </w:tabs>
              <w:spacing w:line="254" w:lineRule="auto"/>
              <w:ind w:right="57"/>
              <w:jc w:val="both"/>
              <w:rPr>
                <w:rFonts w:ascii="Tahoma" w:hAnsi="Tahoma" w:cs="Tahoma"/>
                <w:lang w:val="el-GR" w:eastAsia="el-GR"/>
              </w:rPr>
            </w:pP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r>
              <w:rPr>
                <w:rFonts w:ascii="Tahoma" w:eastAsia="Batang" w:hAnsi="Tahoma" w:cs="Tahoma"/>
                <w:bCs/>
                <w:lang w:val="el-GR" w:eastAsia="el-GR"/>
              </w:rPr>
              <w:t>10.Γιαταγάννη</w:t>
            </w:r>
            <w:r w:rsidRPr="00E621DA">
              <w:rPr>
                <w:rFonts w:ascii="Tahoma" w:eastAsia="Batang" w:hAnsi="Tahoma" w:cs="Tahoma"/>
                <w:bCs/>
                <w:lang w:val="el-GR" w:eastAsia="el-GR"/>
              </w:rPr>
              <w:t xml:space="preserve"> Κων/να-  »   »</w:t>
            </w:r>
          </w:p>
        </w:tc>
        <w:tc>
          <w:tcPr>
            <w:tcW w:w="4253" w:type="dxa"/>
            <w:tcBorders>
              <w:top w:val="single" w:sz="4" w:space="0" w:color="000000"/>
              <w:left w:val="single" w:sz="4" w:space="0" w:color="000000"/>
              <w:bottom w:val="single" w:sz="4" w:space="0" w:color="000000"/>
              <w:right w:val="single" w:sz="4" w:space="0" w:color="auto"/>
            </w:tcBorders>
          </w:tcPr>
          <w:p w:rsidR="00D94853" w:rsidRPr="00E621DA" w:rsidRDefault="00D94853" w:rsidP="00292A55">
            <w:pPr>
              <w:tabs>
                <w:tab w:val="left" w:pos="8100"/>
              </w:tabs>
              <w:spacing w:line="254" w:lineRule="auto"/>
              <w:ind w:right="57"/>
              <w:jc w:val="both"/>
              <w:rPr>
                <w:rFonts w:ascii="Tahoma" w:hAnsi="Tahoma" w:cs="Tahoma"/>
                <w:lang w:val="el-GR" w:eastAsia="el-GR"/>
              </w:rPr>
            </w:pPr>
          </w:p>
        </w:tc>
      </w:tr>
      <w:tr w:rsidR="00D94853" w:rsidRPr="00E621D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r w:rsidRPr="00E621DA">
              <w:rPr>
                <w:rFonts w:ascii="Tahoma" w:eastAsia="Batang" w:hAnsi="Tahoma" w:cs="Tahoma"/>
                <w:bCs/>
                <w:lang w:val="el-GR" w:eastAsia="el-GR"/>
              </w:rPr>
              <w:t>11.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rsidR="00D94853" w:rsidRPr="00E621DA" w:rsidRDefault="00D94853" w:rsidP="00292A55">
            <w:pPr>
              <w:tabs>
                <w:tab w:val="left" w:pos="8100"/>
              </w:tabs>
              <w:spacing w:line="254" w:lineRule="auto"/>
              <w:ind w:right="57"/>
              <w:jc w:val="both"/>
              <w:rPr>
                <w:rFonts w:ascii="Tahoma" w:hAnsi="Tahoma" w:cs="Tahoma"/>
                <w:lang w:val="el-GR" w:eastAsia="el-GR"/>
              </w:rPr>
            </w:pPr>
          </w:p>
        </w:tc>
      </w:tr>
      <w:tr w:rsidR="00D94853" w:rsidRP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hAnsi="Tahoma" w:cs="Tahoma"/>
                <w:lang w:val="el-GR" w:eastAsia="el-GR"/>
              </w:rPr>
              <w:t xml:space="preserve"> 12. Γλήνιας Ιωάννης</w:t>
            </w:r>
            <w:r w:rsidRPr="00E621DA">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eastAsia="Batang" w:hAnsi="Tahoma" w:cs="Tahoma"/>
                <w:bCs/>
                <w:lang w:val="el-GR" w:eastAsia="el-GR"/>
              </w:rPr>
              <w:t>(Δεν προσήλθαν αν και κλήθηκαν νόμιμα)</w:t>
            </w:r>
          </w:p>
        </w:tc>
      </w:tr>
      <w:tr w:rsidR="00D94853" w:rsidRPr="00E621DA" w:rsidTr="00292A55">
        <w:trPr>
          <w:trHeight w:val="337"/>
        </w:trPr>
        <w:tc>
          <w:tcPr>
            <w:tcW w:w="4750" w:type="dxa"/>
            <w:tcBorders>
              <w:top w:val="single" w:sz="4" w:space="0" w:color="000000"/>
              <w:left w:val="single" w:sz="4" w:space="0" w:color="auto"/>
              <w:bottom w:val="single" w:sz="4" w:space="0" w:color="auto"/>
              <w:right w:val="single" w:sz="4" w:space="0" w:color="000000"/>
            </w:tcBorders>
          </w:tcPr>
          <w:p w:rsidR="00D94853" w:rsidRPr="00E621DA" w:rsidRDefault="00D94853" w:rsidP="00292A55">
            <w:pPr>
              <w:tabs>
                <w:tab w:val="left" w:pos="8100"/>
              </w:tabs>
              <w:spacing w:line="254" w:lineRule="auto"/>
              <w:ind w:right="57"/>
              <w:jc w:val="both"/>
              <w:rPr>
                <w:rFonts w:ascii="Tahoma" w:hAnsi="Tahoma" w:cs="Tahoma"/>
                <w:lang w:val="el-GR" w:eastAsia="el-GR"/>
              </w:rPr>
            </w:pPr>
            <w:r w:rsidRPr="00E621DA">
              <w:rPr>
                <w:rFonts w:ascii="Tahoma" w:hAnsi="Tahoma" w:cs="Tahoma"/>
                <w:lang w:val="el-GR" w:eastAsia="el-GR"/>
              </w:rPr>
              <w:t>13. Τερζή Αναστασία</w:t>
            </w:r>
            <w:r w:rsidRPr="00E621DA">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auto"/>
              <w:right w:val="single" w:sz="4" w:space="0" w:color="auto"/>
            </w:tcBorders>
          </w:tcPr>
          <w:p w:rsidR="00D94853" w:rsidRPr="00E621DA"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Default="00D94853" w:rsidP="00D94853">
      <w:pPr>
        <w:autoSpaceDE w:val="0"/>
        <w:autoSpaceDN w:val="0"/>
        <w:adjustRightInd w:val="0"/>
        <w:spacing w:line="360" w:lineRule="auto"/>
        <w:rPr>
          <w:rFonts w:ascii="Tahoma" w:hAnsi="Tahoma" w:cs="Tahoma"/>
          <w:lang w:val="el-GR"/>
        </w:rPr>
      </w:pP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προεδρεύει ο πλειοψηφών Δημοτικός Σύμβουλος Φωτεινού Σαράντος λόγω απουσίας του Προέδρου Φωτεινού Φωτεινού.</w:t>
      </w: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Σας γνωρίζω ότι από την αποστολή της πρόσκλησης της συνεδρίασης προέκυψαν τρία (3) θέματα τα οποία χρήζουν συζήτησης προκειμένου να μην διαταραχθεί η εύρυθμη λειτουργία του Δήμου ως εξής:</w:t>
      </w:r>
    </w:p>
    <w:p w:rsidR="00D94853" w:rsidRDefault="00D94853" w:rsidP="00D94853">
      <w:pPr>
        <w:pStyle w:val="a4"/>
        <w:widowControl/>
        <w:numPr>
          <w:ilvl w:val="0"/>
          <w:numId w:val="1"/>
        </w:numPr>
        <w:suppressAutoHyphens/>
        <w:autoSpaceDE w:val="0"/>
        <w:autoSpaceDN w:val="0"/>
        <w:adjustRightInd w:val="0"/>
        <w:spacing w:line="360" w:lineRule="auto"/>
        <w:contextualSpacing/>
        <w:rPr>
          <w:rFonts w:ascii="Tahoma" w:hAnsi="Tahoma" w:cs="Tahoma"/>
          <w:lang w:val="el-GR"/>
        </w:rPr>
      </w:pPr>
      <w:r>
        <w:rPr>
          <w:rFonts w:ascii="Tahoma" w:hAnsi="Tahoma" w:cs="Tahoma"/>
          <w:lang w:val="el-GR"/>
        </w:rPr>
        <w:t>Περί έγκρισης παράτασης προθεσμίας εκτέλεσης της μελέτης ΄΄Μελέτη πυροπροστασίας  και έλεγχος ηλεκτρολογικής εγκατάστασης κατά ΕΛΟΤ κτηρίου Υδροθεραπευτηρίου ‘’.</w:t>
      </w:r>
    </w:p>
    <w:p w:rsidR="00D94853" w:rsidRPr="00E621DA" w:rsidRDefault="00D94853" w:rsidP="00D94853">
      <w:pPr>
        <w:pStyle w:val="a4"/>
        <w:widowControl/>
        <w:numPr>
          <w:ilvl w:val="0"/>
          <w:numId w:val="1"/>
        </w:numPr>
        <w:suppressAutoHyphens/>
        <w:autoSpaceDE w:val="0"/>
        <w:autoSpaceDN w:val="0"/>
        <w:adjustRightInd w:val="0"/>
        <w:spacing w:line="360" w:lineRule="auto"/>
        <w:contextualSpacing/>
        <w:rPr>
          <w:rFonts w:ascii="Tahoma" w:hAnsi="Tahoma" w:cs="Tahoma"/>
          <w:i/>
          <w:lang w:val="el-GR"/>
        </w:rPr>
      </w:pPr>
      <w:r>
        <w:rPr>
          <w:rFonts w:ascii="Tahoma" w:hAnsi="Tahoma" w:cs="Tahoma"/>
          <w:lang w:val="el-GR"/>
        </w:rPr>
        <w:t>Περί εξειδίκευσης των πιστώσεων.</w:t>
      </w:r>
    </w:p>
    <w:p w:rsidR="00D94853" w:rsidRDefault="00D94853" w:rsidP="00D94853">
      <w:pPr>
        <w:pStyle w:val="a4"/>
        <w:widowControl/>
        <w:numPr>
          <w:ilvl w:val="0"/>
          <w:numId w:val="1"/>
        </w:numPr>
        <w:suppressAutoHyphens/>
        <w:autoSpaceDE w:val="0"/>
        <w:autoSpaceDN w:val="0"/>
        <w:adjustRightInd w:val="0"/>
        <w:spacing w:line="360" w:lineRule="auto"/>
        <w:contextualSpacing/>
        <w:rPr>
          <w:rFonts w:ascii="Tahoma" w:hAnsi="Tahoma" w:cs="Tahoma"/>
          <w:lang w:val="el-GR"/>
        </w:rPr>
      </w:pPr>
      <w:r>
        <w:rPr>
          <w:rFonts w:ascii="Tahoma" w:hAnsi="Tahoma" w:cs="Tahoma"/>
          <w:lang w:val="el-GR"/>
        </w:rPr>
        <w:t>Περί έγκρισης υποβολής αιτήματος ανανέωσης χορήγησης άδειας λειτουργίας Παιδικού Σταθμού. Προτείνω την συζήτησή τους εκτός ημερήσιας διάταξης  και καλώ τους δημοτικούς συμβούλους  να αποφασίσουν σχετικά.</w:t>
      </w: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 xml:space="preserve">Το Δημοτικό Συμβούλιο αφού άκουσε την εισήγηση του Προέδρου και έλαβε υπόψη το γεγονός ότι </w:t>
      </w:r>
      <w:r>
        <w:rPr>
          <w:rFonts w:ascii="Tahoma" w:hAnsi="Tahoma" w:cs="Tahoma"/>
          <w:lang w:val="el-GR"/>
        </w:rPr>
        <w:lastRenderedPageBreak/>
        <w:t>τα θέματα είναι απαραίτητο να συζητηθούν για να διασφαλισθεί η εύρυθμη λειτουργία του Δήμου και κατόπιν διαλογικής συζήτησης,</w:t>
      </w:r>
    </w:p>
    <w:p w:rsidR="00D94853" w:rsidRDefault="00D94853" w:rsidP="00D94853">
      <w:pPr>
        <w:autoSpaceDE w:val="0"/>
        <w:autoSpaceDN w:val="0"/>
        <w:adjustRightInd w:val="0"/>
        <w:spacing w:line="360" w:lineRule="auto"/>
        <w:rPr>
          <w:rFonts w:ascii="Tahoma" w:hAnsi="Tahoma" w:cs="Tahoma"/>
          <w:b/>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b/>
          <w:lang w:val="el-GR"/>
        </w:rPr>
        <w:t>Αποφασίζει Ομόφωνα</w:t>
      </w:r>
    </w:p>
    <w:p w:rsidR="00D94853" w:rsidRDefault="00D94853" w:rsidP="00D94853">
      <w:pPr>
        <w:autoSpaceDE w:val="0"/>
        <w:autoSpaceDN w:val="0"/>
        <w:adjustRightInd w:val="0"/>
        <w:spacing w:line="360" w:lineRule="auto"/>
        <w:rPr>
          <w:rFonts w:ascii="Tahoma" w:hAnsi="Tahoma" w:cs="Tahoma"/>
          <w:lang w:val="el-GR"/>
        </w:rPr>
      </w:pPr>
    </w:p>
    <w:p w:rsidR="00D94853" w:rsidRDefault="00D94853" w:rsidP="00D94853">
      <w:pPr>
        <w:pStyle w:val="a4"/>
        <w:autoSpaceDE w:val="0"/>
        <w:autoSpaceDN w:val="0"/>
        <w:adjustRightInd w:val="0"/>
        <w:spacing w:line="360" w:lineRule="auto"/>
        <w:rPr>
          <w:rFonts w:ascii="Tahoma" w:hAnsi="Tahoma" w:cs="Tahoma"/>
          <w:lang w:val="el-GR"/>
        </w:rPr>
      </w:pPr>
      <w:r>
        <w:rPr>
          <w:rFonts w:ascii="Tahoma" w:hAnsi="Tahoma" w:cs="Tahoma"/>
          <w:lang w:val="el-GR"/>
        </w:rPr>
        <w:t>1.</w:t>
      </w:r>
      <w:r w:rsidRPr="007D0298">
        <w:rPr>
          <w:rFonts w:ascii="Tahoma" w:hAnsi="Tahoma" w:cs="Tahoma"/>
          <w:lang w:val="el-GR"/>
        </w:rPr>
        <w:t>Εγκρίνει τον έκτακτο χαρακτήρα και την συζήτηση εκτός ημερήσιας διάταξης του θέματος ¨</w:t>
      </w:r>
      <w:r w:rsidRPr="00560280">
        <w:rPr>
          <w:rFonts w:ascii="Tahoma" w:hAnsi="Tahoma" w:cs="Tahoma"/>
          <w:lang w:val="el-GR"/>
        </w:rPr>
        <w:t xml:space="preserve"> </w:t>
      </w:r>
      <w:r>
        <w:rPr>
          <w:rFonts w:ascii="Tahoma" w:hAnsi="Tahoma" w:cs="Tahoma"/>
          <w:lang w:val="el-GR"/>
        </w:rPr>
        <w:t>Περί έγκρισης παράτασης προθεσμίας εκτέλεσης της μελέτης ΄΄Μελέτη πυροπροστασίας  και έλεγχος ηλεκτρολογικής εγκατάστασης κατά ΕΛΟΤ κτηρίου Υδροθεραπευτηρίου ‘’.</w:t>
      </w:r>
    </w:p>
    <w:p w:rsidR="00D94853" w:rsidRDefault="00D94853" w:rsidP="00D94853">
      <w:pPr>
        <w:pStyle w:val="a4"/>
        <w:autoSpaceDE w:val="0"/>
        <w:autoSpaceDN w:val="0"/>
        <w:adjustRightInd w:val="0"/>
        <w:spacing w:line="360" w:lineRule="auto"/>
        <w:rPr>
          <w:rFonts w:ascii="Tahoma" w:hAnsi="Tahoma" w:cs="Tahoma"/>
          <w:lang w:val="el-GR"/>
        </w:rPr>
      </w:pPr>
      <w:r>
        <w:rPr>
          <w:rFonts w:ascii="Tahoma" w:hAnsi="Tahoma" w:cs="Tahoma"/>
          <w:lang w:val="el-GR"/>
        </w:rPr>
        <w:t>2. Ε</w:t>
      </w:r>
      <w:r w:rsidRPr="007D0298">
        <w:rPr>
          <w:rFonts w:ascii="Tahoma" w:hAnsi="Tahoma" w:cs="Tahoma"/>
          <w:lang w:val="el-GR"/>
        </w:rPr>
        <w:t>γκρίνει τον έκτακτο  χαρακτήρα και την συζήτηση εκτός ημερ</w:t>
      </w:r>
      <w:r>
        <w:rPr>
          <w:rFonts w:ascii="Tahoma" w:hAnsi="Tahoma" w:cs="Tahoma"/>
          <w:lang w:val="el-GR"/>
        </w:rPr>
        <w:t>ήσιας διάταξης του θέματος ¨</w:t>
      </w:r>
      <w:r w:rsidRPr="007D0298">
        <w:rPr>
          <w:rFonts w:ascii="Tahoma" w:hAnsi="Tahoma" w:cs="Tahoma"/>
          <w:lang w:val="el-GR"/>
        </w:rPr>
        <w:t xml:space="preserve"> </w:t>
      </w:r>
      <w:r>
        <w:rPr>
          <w:rFonts w:ascii="Tahoma" w:hAnsi="Tahoma" w:cs="Tahoma"/>
          <w:lang w:val="el-GR"/>
        </w:rPr>
        <w:t>Περί εξειδίκευσης των πιστώσεων</w:t>
      </w:r>
      <w:r w:rsidRPr="007D0298">
        <w:rPr>
          <w:rFonts w:ascii="Tahoma" w:hAnsi="Tahoma" w:cs="Tahoma"/>
          <w:lang w:val="el-GR"/>
        </w:rPr>
        <w:t>.</w:t>
      </w:r>
    </w:p>
    <w:p w:rsidR="00D94853" w:rsidRPr="007D0298" w:rsidRDefault="00D94853" w:rsidP="00D94853">
      <w:pPr>
        <w:pStyle w:val="a4"/>
        <w:autoSpaceDE w:val="0"/>
        <w:autoSpaceDN w:val="0"/>
        <w:adjustRightInd w:val="0"/>
        <w:spacing w:line="360" w:lineRule="auto"/>
        <w:rPr>
          <w:rFonts w:ascii="Tahoma" w:hAnsi="Tahoma" w:cs="Tahoma"/>
          <w:lang w:val="el-GR"/>
        </w:rPr>
      </w:pPr>
      <w:r>
        <w:rPr>
          <w:rFonts w:ascii="Tahoma" w:hAnsi="Tahoma" w:cs="Tahoma"/>
          <w:lang w:val="el-GR"/>
        </w:rPr>
        <w:t>3.</w:t>
      </w:r>
      <w:r w:rsidRPr="007D0298">
        <w:rPr>
          <w:rFonts w:ascii="Tahoma" w:hAnsi="Tahoma" w:cs="Tahoma"/>
          <w:lang w:val="el-GR"/>
        </w:rPr>
        <w:t>Εγκρίνει τον έκτακτο χαρακτήρα και την συζήτηση εκτός ημερήσιας διάταξης του θέματος ¨</w:t>
      </w:r>
      <w:r w:rsidRPr="00560280">
        <w:rPr>
          <w:rFonts w:ascii="Tahoma" w:hAnsi="Tahoma" w:cs="Tahoma"/>
          <w:lang w:val="el-GR"/>
        </w:rPr>
        <w:t xml:space="preserve"> </w:t>
      </w:r>
      <w:r>
        <w:rPr>
          <w:rFonts w:ascii="Tahoma" w:hAnsi="Tahoma" w:cs="Tahoma"/>
          <w:lang w:val="el-GR"/>
        </w:rPr>
        <w:t>Περί έγκρισης υποβολής αιτήματος ανανέωσης χορήγησης άδειας λειτουργίας Παιδικού Σταθμού.</w:t>
      </w:r>
    </w:p>
    <w:p w:rsidR="00D94853" w:rsidRDefault="00D94853" w:rsidP="00D94853">
      <w:pPr>
        <w:spacing w:line="360" w:lineRule="auto"/>
        <w:rPr>
          <w:rFonts w:ascii="Tahoma" w:eastAsia="Batang" w:hAnsi="Tahoma" w:cs="Tahoma"/>
          <w:lang w:val="el-GR"/>
        </w:rPr>
      </w:pPr>
      <w:r>
        <w:rPr>
          <w:rFonts w:ascii="Tahoma" w:eastAsia="Batang" w:hAnsi="Tahoma" w:cs="Tahoma"/>
          <w:lang w:val="el-GR"/>
        </w:rPr>
        <w:t>Αφού συντάχθηκε και αναγνώστηκε το πρακτικό αυτό υπογράφεται όπως παρακάτω:</w:t>
      </w:r>
    </w:p>
    <w:p w:rsidR="00D94853" w:rsidRDefault="00D94853" w:rsidP="00D94853">
      <w:pPr>
        <w:spacing w:line="360" w:lineRule="auto"/>
        <w:rPr>
          <w:rFonts w:ascii="Tahoma" w:eastAsia="Batang" w:hAnsi="Tahoma" w:cs="Tahoma"/>
          <w:lang w:val="el-GR"/>
        </w:rPr>
      </w:pPr>
    </w:p>
    <w:p w:rsidR="00D94853" w:rsidRDefault="00D94853" w:rsidP="00D94853">
      <w:pPr>
        <w:snapToGrid w:val="0"/>
        <w:spacing w:line="360" w:lineRule="auto"/>
        <w:ind w:left="-180"/>
        <w:jc w:val="both"/>
        <w:rPr>
          <w:rFonts w:ascii="Tahoma" w:eastAsia="SimSun" w:hAnsi="Tahoma" w:cs="Tahoma"/>
          <w:lang w:val="el-GR"/>
        </w:rPr>
      </w:pPr>
      <w:r>
        <w:rPr>
          <w:rFonts w:ascii="Tahoma" w:eastAsia="SimSun" w:hAnsi="Tahoma" w:cs="Tahoma"/>
          <w:lang w:val="el-GR"/>
        </w:rPr>
        <w:t xml:space="preserve"> Ο Πρόεδρος του Δημοτικού Συμβουλίου     Τα Μέλη          </w:t>
      </w:r>
      <w:r>
        <w:rPr>
          <w:rFonts w:ascii="Tahoma" w:eastAsia="SimSun" w:hAnsi="Tahoma" w:cs="Tahoma"/>
        </w:rPr>
        <w:t>O</w:t>
      </w:r>
      <w:r>
        <w:rPr>
          <w:rFonts w:ascii="Tahoma" w:eastAsia="SimSun" w:hAnsi="Tahoma" w:cs="Tahoma"/>
          <w:lang w:val="el-GR"/>
        </w:rPr>
        <w:t xml:space="preserve"> Γραμματέας</w:t>
      </w:r>
    </w:p>
    <w:p w:rsidR="00D94853" w:rsidRDefault="00D94853" w:rsidP="00D94853">
      <w:pPr>
        <w:snapToGrid w:val="0"/>
        <w:spacing w:line="360" w:lineRule="auto"/>
        <w:ind w:left="-180"/>
        <w:jc w:val="both"/>
        <w:rPr>
          <w:rFonts w:ascii="Tahoma" w:eastAsia="SimSun" w:hAnsi="Tahoma" w:cs="Tahoma"/>
          <w:lang w:val="el-GR"/>
        </w:rPr>
      </w:pPr>
      <w:r>
        <w:rPr>
          <w:rFonts w:ascii="Tahoma" w:eastAsia="SimSun" w:hAnsi="Tahoma" w:cs="Tahoma"/>
          <w:lang w:val="el-GR"/>
        </w:rPr>
        <w:t xml:space="preserve">      Φωτεινού Σαράντος                         (Υπογραφές)      Παλκανίκος Ιωάννης </w:t>
      </w:r>
    </w:p>
    <w:p w:rsidR="00D94853" w:rsidRDefault="00D94853" w:rsidP="00D94853">
      <w:pPr>
        <w:spacing w:line="360" w:lineRule="auto"/>
        <w:rPr>
          <w:rFonts w:ascii="Tahoma" w:hAnsi="Tahoma" w:cs="Tahoma"/>
          <w:lang w:val="el-GR"/>
        </w:rPr>
      </w:pPr>
      <w:r>
        <w:rPr>
          <w:rFonts w:ascii="Tahoma" w:hAnsi="Tahoma" w:cs="Tahoma"/>
          <w:lang w:val="el-GR"/>
        </w:rPr>
        <w:t>(Πλειοψηφών Σύμβουλος)</w:t>
      </w:r>
      <w:r>
        <w:rPr>
          <w:rFonts w:ascii="Tahoma" w:hAnsi="Tahoma" w:cs="Tahoma"/>
          <w:lang w:val="el-GR"/>
        </w:rPr>
        <w:tab/>
      </w:r>
      <w:r>
        <w:rPr>
          <w:rFonts w:ascii="Tahoma" w:hAnsi="Tahoma" w:cs="Tahoma"/>
          <w:lang w:val="el-GR"/>
        </w:rPr>
        <w:tab/>
        <w:t>Ακριβές Απόσπασμα</w:t>
      </w:r>
    </w:p>
    <w:p w:rsidR="00D94853" w:rsidRDefault="00D94853" w:rsidP="00D94853">
      <w:pPr>
        <w:spacing w:line="360" w:lineRule="auto"/>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D94853" w:rsidRDefault="00D94853" w:rsidP="00D94853">
      <w:pPr>
        <w:spacing w:line="360" w:lineRule="auto"/>
        <w:rPr>
          <w:rFonts w:ascii="Tahoma" w:hAnsi="Tahoma" w:cs="Tahoma"/>
          <w:lang w:val="el-GR"/>
        </w:rPr>
      </w:pPr>
    </w:p>
    <w:p w:rsidR="00D94853" w:rsidRPr="00D94853" w:rsidRDefault="00D94853" w:rsidP="00D94853">
      <w:pPr>
        <w:spacing w:line="360" w:lineRule="auto"/>
        <w:ind w:hanging="360"/>
        <w:jc w:val="both"/>
        <w:rPr>
          <w:lang w:val="el-GR"/>
        </w:rPr>
      </w:pP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t xml:space="preserve">          Γαλατούμος Νικόλαος</w:t>
      </w:r>
    </w:p>
    <w:p w:rsidR="00D94853" w:rsidRPr="00D94853" w:rsidRDefault="00D94853" w:rsidP="00D94853">
      <w:pPr>
        <w:rPr>
          <w:lang w:val="el-GR"/>
        </w:rPr>
      </w:pPr>
    </w:p>
    <w:p w:rsidR="00D94853" w:rsidRPr="00D94853" w:rsidRDefault="00D94853" w:rsidP="00D94853">
      <w:pPr>
        <w:rPr>
          <w:lang w:val="el-GR"/>
        </w:rPr>
      </w:pPr>
    </w:p>
    <w:p w:rsidR="00D94853" w:rsidRDefault="00D94853" w:rsidP="00D94853">
      <w:pPr>
        <w:spacing w:line="360" w:lineRule="auto"/>
        <w:ind w:hanging="360"/>
        <w:jc w:val="center"/>
        <w:rPr>
          <w:b/>
          <w:bCs/>
          <w:lang w:val="el-GR"/>
        </w:rPr>
      </w:pPr>
      <w:r w:rsidRPr="00D94853">
        <w:rPr>
          <w:b/>
          <w:bCs/>
          <w:lang w:val="el-GR"/>
        </w:rPr>
        <w:t xml:space="preserve">ΑΔΑ: </w:t>
      </w:r>
      <w:r w:rsidRPr="00D94853">
        <w:rPr>
          <w:lang w:val="el-GR"/>
        </w:rPr>
        <w:t>68ΞΑΩ1Λ-ΒΑΛ</w:t>
      </w:r>
    </w:p>
    <w:p w:rsidR="00D94853" w:rsidRPr="004D459E" w:rsidRDefault="00D94853" w:rsidP="00D94853">
      <w:pPr>
        <w:spacing w:line="360" w:lineRule="auto"/>
        <w:ind w:hanging="360"/>
        <w:jc w:val="center"/>
        <w:rPr>
          <w:rFonts w:ascii="Tahoma" w:eastAsia="Batang" w:hAnsi="Tahoma" w:cs="Tahoma"/>
          <w:b/>
          <w:lang w:val="el-GR"/>
        </w:rPr>
      </w:pPr>
      <w:r w:rsidRPr="004D459E">
        <w:rPr>
          <w:rFonts w:ascii="Tahoma" w:eastAsia="Batang" w:hAnsi="Tahoma" w:cs="Tahoma"/>
          <w:b/>
          <w:lang w:val="el-GR"/>
        </w:rPr>
        <w:t>ΑΠΟΣΠΑΣΜΑ</w:t>
      </w:r>
    </w:p>
    <w:p w:rsidR="00D94853" w:rsidRPr="004D459E" w:rsidRDefault="00D94853" w:rsidP="00D94853">
      <w:pPr>
        <w:spacing w:line="360" w:lineRule="auto"/>
        <w:jc w:val="center"/>
        <w:rPr>
          <w:rFonts w:ascii="Tahoma" w:eastAsia="Batang" w:hAnsi="Tahoma" w:cs="Tahoma"/>
          <w:b/>
          <w:lang w:val="el-GR"/>
        </w:rPr>
      </w:pPr>
      <w:r>
        <w:rPr>
          <w:rFonts w:ascii="Tahoma" w:eastAsia="Batang" w:hAnsi="Tahoma" w:cs="Tahoma"/>
          <w:b/>
          <w:lang w:val="el-GR"/>
        </w:rPr>
        <w:t xml:space="preserve">ΑΡΙΘ. ΠΡΩΤ.:2994/30-6-2020 </w:t>
      </w:r>
    </w:p>
    <w:p w:rsidR="00D94853" w:rsidRPr="004D459E" w:rsidRDefault="00D94853" w:rsidP="00D94853">
      <w:pPr>
        <w:spacing w:line="360" w:lineRule="auto"/>
        <w:ind w:hanging="360"/>
        <w:jc w:val="center"/>
        <w:rPr>
          <w:rFonts w:ascii="Tahoma" w:eastAsia="Batang" w:hAnsi="Tahoma" w:cs="Tahoma"/>
          <w:b/>
          <w:lang w:val="el-GR"/>
        </w:rPr>
      </w:pPr>
    </w:p>
    <w:p w:rsidR="00D94853" w:rsidRPr="004D459E" w:rsidRDefault="00D94853" w:rsidP="00D94853">
      <w:pPr>
        <w:spacing w:line="360" w:lineRule="auto"/>
        <w:ind w:hanging="360"/>
        <w:jc w:val="center"/>
        <w:rPr>
          <w:rFonts w:ascii="Tahoma" w:eastAsia="Batang" w:hAnsi="Tahoma" w:cs="Tahoma"/>
          <w:b/>
          <w:lang w:val="el-GR"/>
        </w:rPr>
      </w:pPr>
      <w:r w:rsidRPr="004D459E">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sidRPr="004D459E">
        <w:rPr>
          <w:rFonts w:ascii="Tahoma" w:hAnsi="Tahoma" w:cs="Tahoma"/>
          <w:lang w:val="el-GR"/>
        </w:rPr>
        <w:t>12</w:t>
      </w:r>
      <w:r w:rsidRPr="004D459E">
        <w:rPr>
          <w:rFonts w:ascii="Tahoma" w:hAnsi="Tahoma" w:cs="Tahoma"/>
          <w:vertAlign w:val="superscript"/>
          <w:lang w:val="el-GR"/>
        </w:rPr>
        <w:t>ης</w:t>
      </w:r>
      <w:r w:rsidRPr="00D94853">
        <w:rPr>
          <w:rFonts w:ascii="Tahoma" w:hAnsi="Tahoma" w:cs="Tahoma"/>
          <w:lang w:val="el-GR"/>
        </w:rPr>
        <w:t>/</w:t>
      </w:r>
      <w:r w:rsidRPr="004D459E">
        <w:rPr>
          <w:rFonts w:ascii="Tahoma" w:hAnsi="Tahoma" w:cs="Tahoma"/>
          <w:lang w:val="el-GR"/>
        </w:rPr>
        <w:t xml:space="preserve">26-6-2020 </w:t>
      </w:r>
      <w:r w:rsidRPr="00D94853">
        <w:rPr>
          <w:rFonts w:ascii="Tahoma" w:hAnsi="Tahoma" w:cs="Tahoma"/>
          <w:lang w:val="el-GR"/>
        </w:rPr>
        <w:t>Συνεδρίασης του Δημοτικού Συμβουλίου</w:t>
      </w:r>
      <w:r w:rsidRPr="004D459E">
        <w:rPr>
          <w:rFonts w:ascii="Tahoma" w:hAnsi="Tahoma" w:cs="Tahoma"/>
          <w:lang w:val="el-GR"/>
        </w:rPr>
        <w:t xml:space="preserve"> Σαμοθράκης</w:t>
      </w:r>
      <w:r w:rsidRPr="00D94853">
        <w:rPr>
          <w:rFonts w:ascii="Tahoma" w:hAnsi="Tahoma" w:cs="Tahoma"/>
          <w:lang w:val="el-GR"/>
        </w:rPr>
        <w:t>.</w:t>
      </w:r>
    </w:p>
    <w:p w:rsidR="00D94853" w:rsidRPr="004D459E"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w:t>
      </w:r>
      <w:r w:rsidRPr="004D459E">
        <w:rPr>
          <w:rFonts w:ascii="Tahoma" w:hAnsi="Tahoma" w:cs="Tahoma"/>
          <w:lang w:val="el-GR"/>
        </w:rPr>
        <w:t xml:space="preserve">26-6-2020 </w:t>
      </w:r>
      <w:r w:rsidRPr="00D94853">
        <w:rPr>
          <w:rFonts w:ascii="Tahoma" w:hAnsi="Tahoma" w:cs="Tahoma"/>
          <w:lang w:val="el-GR"/>
        </w:rPr>
        <w:t xml:space="preserve">ημέρα </w:t>
      </w:r>
      <w:r w:rsidRPr="004D459E">
        <w:rPr>
          <w:rFonts w:ascii="Tahoma" w:hAnsi="Tahoma" w:cs="Tahoma"/>
          <w:lang w:val="el-GR"/>
        </w:rPr>
        <w:t xml:space="preserve">Παρασκευή </w:t>
      </w:r>
      <w:r w:rsidRPr="00D94853">
        <w:rPr>
          <w:rFonts w:ascii="Tahoma" w:hAnsi="Tahoma" w:cs="Tahoma"/>
          <w:lang w:val="el-GR"/>
        </w:rPr>
        <w:t xml:space="preserve">και ώρα </w:t>
      </w:r>
      <w:r w:rsidRPr="004D459E">
        <w:rPr>
          <w:rFonts w:ascii="Tahoma" w:hAnsi="Tahoma" w:cs="Tahoma"/>
          <w:lang w:val="el-GR"/>
        </w:rPr>
        <w:t xml:space="preserve">20.00  </w:t>
      </w:r>
      <w:r w:rsidRPr="00D94853">
        <w:rPr>
          <w:rFonts w:ascii="Tahoma" w:hAnsi="Tahoma" w:cs="Tahoma"/>
          <w:lang w:val="el-GR"/>
        </w:rPr>
        <w:t>πραγματοπο</w:t>
      </w:r>
      <w:r w:rsidRPr="004D459E">
        <w:rPr>
          <w:rFonts w:ascii="Tahoma" w:hAnsi="Tahoma" w:cs="Tahoma"/>
          <w:lang w:val="el-GR"/>
        </w:rPr>
        <w:t>ιήθηκε τακτική</w:t>
      </w:r>
      <w:r w:rsidRPr="00D94853">
        <w:rPr>
          <w:rFonts w:ascii="Tahoma" w:hAnsi="Tahoma" w:cs="Tahoma"/>
          <w:lang w:val="el-GR"/>
        </w:rPr>
        <w:t xml:space="preserve"> συνεδρίαση </w:t>
      </w:r>
      <w:r w:rsidRPr="004D459E">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sidRPr="004D459E">
        <w:rPr>
          <w:rFonts w:ascii="Tahoma" w:hAnsi="Tahoma" w:cs="Tahoma"/>
          <w:bCs/>
          <w:lang w:val="el-GR"/>
        </w:rPr>
        <w:t>διαδικασία</w:t>
      </w:r>
      <w:r w:rsidRPr="004D459E">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4D459E">
        <w:rPr>
          <w:rFonts w:ascii="Tahoma" w:hAnsi="Tahoma" w:cs="Tahoma"/>
        </w:rPr>
        <w:t>Covid</w:t>
      </w:r>
      <w:r w:rsidRPr="004D459E">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sidRPr="004D459E">
        <w:rPr>
          <w:rFonts w:ascii="Tahoma" w:hAnsi="Tahoma" w:cs="Tahoma"/>
        </w:rPr>
        <w:t> </w:t>
      </w:r>
      <w:r w:rsidRPr="00D94853">
        <w:rPr>
          <w:rFonts w:ascii="Tahoma" w:hAnsi="Tahoma" w:cs="Tahoma"/>
          <w:lang w:val="el-GR"/>
        </w:rPr>
        <w:t xml:space="preserve"> την αρίθμ.</w:t>
      </w:r>
      <w:r w:rsidRPr="004D459E">
        <w:rPr>
          <w:rFonts w:ascii="Tahoma" w:hAnsi="Tahoma" w:cs="Tahoma"/>
          <w:lang w:val="el-GR"/>
        </w:rPr>
        <w:t xml:space="preserve"> πρωτ.: 2844/22-6-2020</w:t>
      </w:r>
      <w:r w:rsidRPr="004D459E">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sidRPr="004D459E">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sidRPr="004D459E">
        <w:rPr>
          <w:rFonts w:ascii="Tahoma" w:hAnsi="Tahoma" w:cs="Tahoma"/>
          <w:lang w:val="el-GR"/>
        </w:rPr>
        <w:t xml:space="preserve"> </w:t>
      </w:r>
      <w:r w:rsidRPr="00D94853">
        <w:rPr>
          <w:rFonts w:ascii="Tahoma" w:hAnsi="Tahoma" w:cs="Tahoma"/>
          <w:lang w:val="el-GR"/>
        </w:rPr>
        <w:t>της</w:t>
      </w:r>
      <w:r w:rsidRPr="004D459E">
        <w:rPr>
          <w:rFonts w:ascii="Tahoma" w:hAnsi="Tahoma" w:cs="Tahoma"/>
          <w:lang w:val="el-GR"/>
        </w:rPr>
        <w:t xml:space="preserve"> </w:t>
      </w:r>
      <w:r w:rsidRPr="00D94853">
        <w:rPr>
          <w:rFonts w:ascii="Tahoma" w:hAnsi="Tahoma" w:cs="Tahoma"/>
          <w:lang w:val="el-GR"/>
        </w:rPr>
        <w:t>ημερήσιας διάταξης</w:t>
      </w:r>
      <w:r w:rsidRPr="004D459E">
        <w:rPr>
          <w:rFonts w:ascii="Tahoma" w:hAnsi="Tahoma" w:cs="Tahoma"/>
          <w:lang w:val="el-GR"/>
        </w:rPr>
        <w:t>.</w:t>
      </w:r>
      <w:r w:rsidRPr="004D459E">
        <w:rPr>
          <w:rFonts w:ascii="Tahoma" w:eastAsia="Batang" w:hAnsi="Tahoma" w:cs="Tahoma"/>
          <w:b/>
          <w:lang w:val="el-GR"/>
        </w:rPr>
        <w:t xml:space="preserve">                                      </w:t>
      </w:r>
    </w:p>
    <w:p w:rsidR="00D94853" w:rsidRPr="00952A1C" w:rsidRDefault="00D94853" w:rsidP="00D94853">
      <w:pPr>
        <w:jc w:val="both"/>
        <w:rPr>
          <w:rFonts w:ascii="Tahoma" w:hAnsi="Tahoma" w:cs="Tahoma"/>
          <w:color w:val="000000"/>
          <w:lang w:val="el-GR"/>
        </w:rPr>
      </w:pPr>
      <w:r>
        <w:rPr>
          <w:b/>
          <w:bCs/>
          <w:lang w:val="el-GR"/>
        </w:rPr>
        <w:t xml:space="preserve"> </w:t>
      </w:r>
      <w:r>
        <w:rPr>
          <w:rFonts w:ascii="Tahoma" w:eastAsia="Batang" w:hAnsi="Tahoma" w:cs="Tahoma"/>
          <w:b/>
          <w:lang w:val="el-GR"/>
        </w:rPr>
        <w:t>Θ</w:t>
      </w:r>
      <w:r>
        <w:rPr>
          <w:rFonts w:ascii="Tahoma" w:eastAsia="Batang" w:hAnsi="Tahoma" w:cs="Tahoma"/>
          <w:b/>
        </w:rPr>
        <w:t>EMA</w:t>
      </w:r>
      <w:r>
        <w:rPr>
          <w:rFonts w:ascii="Tahoma" w:eastAsia="Batang" w:hAnsi="Tahoma" w:cs="Tahoma"/>
          <w:b/>
          <w:lang w:val="el-GR"/>
        </w:rPr>
        <w:t xml:space="preserve">: </w:t>
      </w:r>
      <w:r w:rsidRPr="00D1695D">
        <w:rPr>
          <w:rFonts w:ascii="Tahoma" w:eastAsia="Batang" w:hAnsi="Tahoma" w:cs="Tahoma"/>
          <w:b/>
          <w:lang w:val="el-GR"/>
        </w:rPr>
        <w:t>2</w:t>
      </w:r>
      <w:r w:rsidRPr="00D1695D">
        <w:rPr>
          <w:rFonts w:ascii="Tahoma" w:eastAsia="Batang" w:hAnsi="Tahoma" w:cs="Tahoma"/>
          <w:b/>
          <w:vertAlign w:val="superscript"/>
          <w:lang w:val="el-GR"/>
        </w:rPr>
        <w:t>ο</w:t>
      </w:r>
      <w:r w:rsidRPr="00D1695D">
        <w:rPr>
          <w:rFonts w:ascii="Tahoma" w:eastAsia="Batang" w:hAnsi="Tahoma" w:cs="Tahoma"/>
          <w:b/>
          <w:lang w:val="el-GR"/>
        </w:rPr>
        <w:t xml:space="preserve"> «Περί έγκρισης </w:t>
      </w:r>
      <w:r w:rsidRPr="00D94853">
        <w:rPr>
          <w:rFonts w:ascii="Tahoma" w:hAnsi="Tahoma" w:cs="Tahoma"/>
          <w:b/>
          <w:lang w:val="el-GR"/>
        </w:rPr>
        <w:t xml:space="preserve">ΠΑΡΑΤΑΣΗΣ ΠΡΟΘΕΣΜΙΑΣ ΕΚΤΕΛΕΣΗΣ </w:t>
      </w:r>
      <w:r w:rsidRPr="00D1695D">
        <w:rPr>
          <w:rFonts w:ascii="Tahoma" w:hAnsi="Tahoma" w:cs="Tahoma"/>
          <w:b/>
          <w:lang w:val="el-GR"/>
        </w:rPr>
        <w:t>ΜΕΛΕΤΗΣ</w:t>
      </w:r>
      <w:r>
        <w:rPr>
          <w:rFonts w:ascii="Tahoma" w:hAnsi="Tahoma" w:cs="Tahoma"/>
          <w:b/>
          <w:lang w:val="el-GR"/>
        </w:rPr>
        <w:t>:</w:t>
      </w:r>
      <w:r w:rsidRPr="00952A1C">
        <w:rPr>
          <w:rFonts w:ascii="Tahoma" w:hAnsi="Tahoma" w:cs="Tahoma"/>
          <w:b/>
          <w:lang w:val="el-GR"/>
        </w:rPr>
        <w:t xml:space="preserve">“ΜΕΛΕΤΗ </w:t>
      </w:r>
      <w:r w:rsidRPr="00952A1C">
        <w:rPr>
          <w:rFonts w:ascii="Tahoma" w:hAnsi="Tahoma" w:cs="Tahoma"/>
          <w:b/>
          <w:lang w:val="el-GR"/>
        </w:rPr>
        <w:lastRenderedPageBreak/>
        <w:t xml:space="preserve">ΠΥΡΟΠΡΟΣΤΑΣΙΑΣ ΚΑΙ ΕΛΕΓΧΟΣ ΗΛΕΚΤΡΟΛΟΓΙΚΗΣ ΕΓΚΑΤΑΣΤΑΣΗΣ ΚΑΤΑ ΕΛΟΤ </w:t>
      </w:r>
      <w:r w:rsidRPr="00952A1C">
        <w:rPr>
          <w:rFonts w:ascii="Tahoma" w:hAnsi="Tahoma" w:cs="Tahoma"/>
          <w:b/>
        </w:rPr>
        <w:t>HD</w:t>
      </w:r>
      <w:r w:rsidRPr="00952A1C">
        <w:rPr>
          <w:rFonts w:ascii="Tahoma" w:hAnsi="Tahoma" w:cs="Tahoma"/>
          <w:b/>
          <w:lang w:val="el-GR"/>
        </w:rPr>
        <w:t>384 ΚΤΙΡΙΟΥ ΥΔΡΟΘΕΡΑΠΕΥΤΗΡΙΟΥ ΔΗΜΟΥ ΣΑΜΟΘΡΑΚΗΣ</w:t>
      </w:r>
      <w:r w:rsidRPr="00952A1C">
        <w:rPr>
          <w:rFonts w:ascii="Tahoma" w:hAnsi="Tahoma" w:cs="Tahoma"/>
          <w:lang w:val="el-GR"/>
        </w:rPr>
        <w:t>”</w:t>
      </w:r>
    </w:p>
    <w:p w:rsidR="00D94853" w:rsidRPr="00D1695D" w:rsidRDefault="00D94853" w:rsidP="00D94853">
      <w:pPr>
        <w:jc w:val="both"/>
        <w:rPr>
          <w:rFonts w:ascii="Tahoma" w:hAnsi="Tahoma" w:cs="Tahoma"/>
          <w:b/>
          <w:lang w:val="el-GR"/>
        </w:rPr>
      </w:pPr>
    </w:p>
    <w:p w:rsidR="00D94853" w:rsidRDefault="00D94853" w:rsidP="00D94853">
      <w:pPr>
        <w:ind w:hanging="360"/>
        <w:jc w:val="both"/>
        <w:rPr>
          <w:rFonts w:ascii="Tahoma" w:eastAsia="Batang" w:hAnsi="Tahoma" w:cs="Tahoma"/>
          <w:b/>
          <w:lang w:val="el-GR"/>
        </w:rPr>
      </w:pPr>
      <w:r>
        <w:rPr>
          <w:rFonts w:ascii="Tahoma" w:eastAsia="Batang" w:hAnsi="Tahoma" w:cs="Tahoma"/>
          <w:b/>
          <w:lang w:val="el-GR"/>
        </w:rPr>
        <w:t xml:space="preserve">     Αρίθμ. Απόφαση:143</w:t>
      </w:r>
    </w:p>
    <w:p w:rsidR="00D94853" w:rsidRDefault="00D94853" w:rsidP="00D94853">
      <w:pPr>
        <w:ind w:hanging="360"/>
        <w:jc w:val="both"/>
        <w:rPr>
          <w:rFonts w:ascii="Tahoma" w:eastAsia="Batang" w:hAnsi="Tahoma" w:cs="Tahoma"/>
          <w:lang w:val="el-GR"/>
        </w:rPr>
      </w:pPr>
    </w:p>
    <w:p w:rsidR="00D94853" w:rsidRDefault="00D94853" w:rsidP="00D94853">
      <w:pPr>
        <w:jc w:val="both"/>
        <w:rPr>
          <w:rFonts w:ascii="Tahoma" w:eastAsia="Batang" w:hAnsi="Tahoma" w:cs="Tahoma"/>
          <w:lang w:val="el-GR"/>
        </w:rPr>
      </w:pPr>
      <w:r>
        <w:rPr>
          <w:rFonts w:ascii="Tahoma" w:eastAsia="Batang" w:hAnsi="Tahoma" w:cs="Tahoma"/>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D94853" w:rsidRDefault="00D94853" w:rsidP="00D94853">
      <w:pPr>
        <w:jc w:val="both"/>
        <w:rPr>
          <w:rFonts w:ascii="Tahoma" w:eastAsia="Batang" w:hAnsi="Tahoma" w:cs="Tahoma"/>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4D459E" w:rsidTr="00292A55">
        <w:trPr>
          <w:trHeight w:val="337"/>
        </w:trPr>
        <w:tc>
          <w:tcPr>
            <w:tcW w:w="4748" w:type="dxa"/>
            <w:tcBorders>
              <w:top w:val="single" w:sz="4" w:space="0" w:color="auto"/>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eastAsia="Batang" w:hAnsi="Tahoma" w:cs="Tahoma"/>
                <w:b/>
                <w:bCs/>
                <w:color w:val="000000"/>
                <w:lang w:eastAsia="el-GR"/>
              </w:rPr>
            </w:pPr>
            <w:r w:rsidRPr="004D459E">
              <w:rPr>
                <w:rFonts w:ascii="Tahoma" w:eastAsia="Batang" w:hAnsi="Tahoma" w:cs="Tahoma"/>
                <w:b/>
                <w:color w:val="000000"/>
                <w:lang w:val="el-GR" w:eastAsia="el-GR"/>
              </w:rPr>
              <w:t xml:space="preserve">               </w:t>
            </w:r>
            <w:r w:rsidRPr="004D459E">
              <w:rPr>
                <w:rFonts w:ascii="Tahoma" w:eastAsia="Batang" w:hAnsi="Tahoma" w:cs="Tahoma"/>
                <w:b/>
                <w:color w:val="000000"/>
                <w:lang w:eastAsia="el-GR"/>
              </w:rPr>
              <w:t>ΠΑ</w:t>
            </w:r>
            <w:r w:rsidRPr="004D459E">
              <w:rPr>
                <w:rFonts w:ascii="Tahoma" w:eastAsia="Batang" w:hAnsi="Tahoma" w:cs="Tahoma"/>
                <w:b/>
                <w:bCs/>
                <w:color w:val="000000"/>
                <w:lang w:eastAsia="el-GR"/>
              </w:rPr>
              <w:t>ΡΟΝΤΕΣ</w:t>
            </w:r>
          </w:p>
        </w:tc>
        <w:tc>
          <w:tcPr>
            <w:tcW w:w="4252" w:type="dxa"/>
            <w:tcBorders>
              <w:top w:val="single" w:sz="4" w:space="0" w:color="auto"/>
              <w:left w:val="single" w:sz="4" w:space="0" w:color="000000"/>
              <w:bottom w:val="single" w:sz="4" w:space="0" w:color="000000"/>
              <w:right w:val="single" w:sz="4" w:space="0" w:color="auto"/>
            </w:tcBorders>
            <w:hideMark/>
          </w:tcPr>
          <w:p w:rsidR="00D94853" w:rsidRPr="004D459E" w:rsidRDefault="00D94853" w:rsidP="00292A55">
            <w:pPr>
              <w:tabs>
                <w:tab w:val="left" w:pos="8100"/>
              </w:tabs>
              <w:spacing w:line="254" w:lineRule="auto"/>
              <w:ind w:right="57"/>
              <w:jc w:val="both"/>
              <w:rPr>
                <w:rFonts w:ascii="Tahoma" w:hAnsi="Tahoma" w:cs="Tahoma"/>
                <w:b/>
                <w:color w:val="000000"/>
                <w:lang w:val="el-GR" w:eastAsia="el-GR"/>
              </w:rPr>
            </w:pPr>
            <w:r w:rsidRPr="004D459E">
              <w:rPr>
                <w:rFonts w:ascii="Tahoma" w:eastAsia="Batang" w:hAnsi="Tahoma" w:cs="Tahoma"/>
                <w:b/>
                <w:bCs/>
                <w:color w:val="000000"/>
                <w:lang w:eastAsia="el-GR"/>
              </w:rPr>
              <w:t xml:space="preserve">                     ΑΠΟΝΤΕΣ</w:t>
            </w: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eastAsia="Batang" w:hAnsi="Tahoma" w:cs="Tahoma"/>
                <w:bCs/>
                <w:lang w:val="el-GR" w:eastAsia="el-GR"/>
              </w:rPr>
              <w:t>1. Φωτεινου Σαράντος-  Δημ. Σύμβουλος</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hAnsi="Tahoma" w:cs="Tahoma"/>
                <w:lang w:val="el-GR" w:eastAsia="el-GR"/>
              </w:rPr>
              <w:t>1. Φωτεινού Φωτεινός- Δημ. Σύμβουλος</w:t>
            </w: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r w:rsidRPr="004D459E">
              <w:rPr>
                <w:rFonts w:ascii="Tahoma" w:hAnsi="Tahoma" w:cs="Tahoma"/>
                <w:lang w:val="el-GR" w:eastAsia="el-GR"/>
              </w:rPr>
              <w:t>2. Παλκανίκος Ιωάννης</w:t>
            </w:r>
            <w:r w:rsidRPr="004D459E">
              <w:rPr>
                <w:rFonts w:ascii="Tahoma" w:eastAsia="Batang" w:hAnsi="Tahoma" w:cs="Tahoma"/>
                <w:bCs/>
                <w:lang w:val="el-GR" w:eastAsia="el-GR"/>
              </w:rPr>
              <w:t>-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eastAsia="Batang" w:hAnsi="Tahoma" w:cs="Tahoma"/>
                <w:bCs/>
                <w:lang w:val="el-GR" w:eastAsia="el-GR"/>
              </w:rPr>
              <w:t xml:space="preserve">2. </w:t>
            </w:r>
            <w:r w:rsidRPr="004D459E">
              <w:rPr>
                <w:rFonts w:ascii="Tahoma" w:hAnsi="Tahoma" w:cs="Tahoma"/>
                <w:lang w:val="el-GR" w:eastAsia="el-GR"/>
              </w:rPr>
              <w:t>Βίτσας Αθανάσιος- »  »</w:t>
            </w: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hAnsi="Tahoma" w:cs="Tahoma"/>
                <w:lang w:val="el-GR" w:eastAsia="el-GR"/>
              </w:rPr>
              <w:t xml:space="preserve">3. </w:t>
            </w:r>
            <w:r w:rsidRPr="004D459E">
              <w:rPr>
                <w:rFonts w:ascii="Tahoma" w:eastAsia="Batang" w:hAnsi="Tahoma" w:cs="Tahoma"/>
                <w:bCs/>
                <w:lang w:val="el-GR" w:eastAsia="el-GR"/>
              </w:rPr>
              <w:t>Γρηγόραινας Ιωάννης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hAnsi="Tahoma" w:cs="Tahoma"/>
                <w:lang w:val="el-GR" w:eastAsia="el-GR"/>
              </w:rPr>
              <w:t>3.Παπάς Παναγιώτης</w:t>
            </w:r>
            <w:r w:rsidRPr="004D459E">
              <w:rPr>
                <w:rFonts w:ascii="Tahoma" w:eastAsia="Batang" w:hAnsi="Tahoma" w:cs="Tahoma"/>
                <w:bCs/>
                <w:lang w:val="el-GR" w:eastAsia="el-GR"/>
              </w:rPr>
              <w:t>-    »   »</w:t>
            </w: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hAnsi="Tahoma" w:cs="Tahoma"/>
                <w:lang w:val="el-GR" w:eastAsia="el-GR"/>
              </w:rPr>
              <w:t>4.</w:t>
            </w:r>
            <w:r w:rsidRPr="004D459E">
              <w:rPr>
                <w:rFonts w:ascii="Tahoma" w:eastAsia="Batang" w:hAnsi="Tahoma" w:cs="Tahoma"/>
                <w:bCs/>
                <w:lang w:val="el-GR" w:eastAsia="el-GR"/>
              </w:rPr>
              <w:t xml:space="preserve"> Αντωνάκη Μόραλη Χρυσάνθη-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eastAsia="Batang" w:hAnsi="Tahoma" w:cs="Tahoma"/>
                <w:bCs/>
                <w:lang w:val="el-GR" w:eastAsia="el-GR"/>
              </w:rPr>
              <w:t>4. Σκαρλατίδης Αθανάσιος-   »   »</w:t>
            </w: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spacing w:line="254" w:lineRule="auto"/>
              <w:rPr>
                <w:rFonts w:ascii="Tahoma" w:hAnsi="Tahoma" w:cs="Tahoma"/>
                <w:lang w:val="el-GR" w:eastAsia="el-GR"/>
              </w:rPr>
            </w:pPr>
            <w:r w:rsidRPr="004D459E">
              <w:rPr>
                <w:rFonts w:ascii="Tahoma" w:hAnsi="Tahoma" w:cs="Tahoma"/>
                <w:lang w:val="el-GR" w:eastAsia="el-GR"/>
              </w:rPr>
              <w:t xml:space="preserve">5. </w:t>
            </w:r>
            <w:r w:rsidRPr="004D459E">
              <w:rPr>
                <w:rFonts w:ascii="Tahoma" w:eastAsia="Batang" w:hAnsi="Tahoma" w:cs="Tahoma"/>
                <w:bCs/>
                <w:lang w:val="el-GR" w:eastAsia="el-GR"/>
              </w:rPr>
              <w:t>Βασιλειάδου Σωτηρία-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r w:rsidRPr="004D459E">
              <w:rPr>
                <w:rFonts w:ascii="Tahoma" w:eastAsia="Batang" w:hAnsi="Tahoma" w:cs="Tahoma"/>
                <w:bCs/>
                <w:lang w:val="el-GR" w:eastAsia="el-GR"/>
              </w:rPr>
              <w:t>6. Κυλίμος Νικόλαιος-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r w:rsidRPr="004D459E">
              <w:rPr>
                <w:rFonts w:ascii="Tahoma" w:eastAsia="Batang" w:hAnsi="Tahoma" w:cs="Tahoma"/>
                <w:bCs/>
                <w:lang w:val="el-GR" w:eastAsia="el-GR"/>
              </w:rPr>
              <w:t xml:space="preserve">7. </w:t>
            </w:r>
            <w:r w:rsidRPr="004D459E">
              <w:rPr>
                <w:rFonts w:ascii="Tahoma" w:hAnsi="Tahoma" w:cs="Tahoma"/>
                <w:lang w:val="el-GR" w:eastAsia="el-GR"/>
              </w:rPr>
              <w:t>Αντωνίου Ιωάννης</w:t>
            </w:r>
            <w:r w:rsidRPr="004D459E">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4D459E" w:rsidRDefault="00D94853" w:rsidP="00292A55">
            <w:pPr>
              <w:rPr>
                <w:rFonts w:ascii="Tahoma" w:eastAsia="Batang" w:hAnsi="Tahoma" w:cs="Tahoma"/>
                <w:bCs/>
                <w:lang w:val="el-GR" w:eastAsia="el-GR"/>
              </w:rPr>
            </w:pP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r w:rsidRPr="004D459E">
              <w:rPr>
                <w:rFonts w:ascii="Tahoma" w:eastAsia="Batang" w:hAnsi="Tahoma" w:cs="Tahoma"/>
                <w:bCs/>
                <w:lang w:val="el-GR" w:eastAsia="el-GR"/>
              </w:rPr>
              <w:t>8. Σαράντου Γεώργιος- »   »</w:t>
            </w:r>
          </w:p>
        </w:tc>
        <w:tc>
          <w:tcPr>
            <w:tcW w:w="4252" w:type="dxa"/>
            <w:tcBorders>
              <w:top w:val="single" w:sz="4" w:space="0" w:color="000000"/>
              <w:left w:val="single" w:sz="4" w:space="0" w:color="000000"/>
              <w:bottom w:val="single" w:sz="4" w:space="0" w:color="000000"/>
              <w:right w:val="single" w:sz="4" w:space="0" w:color="auto"/>
            </w:tcBorders>
          </w:tcPr>
          <w:p w:rsidR="00D94853" w:rsidRPr="004D459E" w:rsidRDefault="00D94853" w:rsidP="00292A55">
            <w:pPr>
              <w:tabs>
                <w:tab w:val="left" w:pos="8100"/>
              </w:tabs>
              <w:spacing w:line="254" w:lineRule="auto"/>
              <w:ind w:right="57"/>
              <w:jc w:val="both"/>
              <w:rPr>
                <w:rFonts w:ascii="Tahoma" w:hAnsi="Tahoma" w:cs="Tahoma"/>
                <w:lang w:val="el-GR" w:eastAsia="el-GR"/>
              </w:rPr>
            </w:pP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r w:rsidRPr="004D459E">
              <w:rPr>
                <w:rFonts w:ascii="Tahoma" w:eastAsia="Batang" w:hAnsi="Tahoma" w:cs="Tahoma"/>
                <w:bCs/>
                <w:lang w:val="el-GR" w:eastAsia="el-GR"/>
              </w:rPr>
              <w:t>9. Πρόξενος Χρήστος-            »    »</w:t>
            </w:r>
          </w:p>
        </w:tc>
        <w:tc>
          <w:tcPr>
            <w:tcW w:w="4252" w:type="dxa"/>
            <w:tcBorders>
              <w:top w:val="single" w:sz="4" w:space="0" w:color="000000"/>
              <w:left w:val="single" w:sz="4" w:space="0" w:color="000000"/>
              <w:bottom w:val="single" w:sz="4" w:space="0" w:color="000000"/>
              <w:right w:val="single" w:sz="4" w:space="0" w:color="auto"/>
            </w:tcBorders>
          </w:tcPr>
          <w:p w:rsidR="00D94853" w:rsidRPr="004D459E" w:rsidRDefault="00D94853" w:rsidP="00292A55">
            <w:pPr>
              <w:tabs>
                <w:tab w:val="left" w:pos="8100"/>
              </w:tabs>
              <w:spacing w:line="254" w:lineRule="auto"/>
              <w:ind w:right="57"/>
              <w:jc w:val="both"/>
              <w:rPr>
                <w:rFonts w:ascii="Tahoma" w:hAnsi="Tahoma" w:cs="Tahoma"/>
                <w:lang w:val="el-GR" w:eastAsia="el-GR"/>
              </w:rPr>
            </w:pP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r w:rsidRPr="004D459E">
              <w:rPr>
                <w:rFonts w:ascii="Tahoma" w:eastAsia="Batang" w:hAnsi="Tahoma" w:cs="Tahoma"/>
                <w:bCs/>
                <w:lang w:val="el-GR" w:eastAsia="el-GR"/>
              </w:rPr>
              <w:t>10.Γιαταγάννη Κων/να-  »   »</w:t>
            </w:r>
          </w:p>
        </w:tc>
        <w:tc>
          <w:tcPr>
            <w:tcW w:w="4252" w:type="dxa"/>
            <w:tcBorders>
              <w:top w:val="single" w:sz="4" w:space="0" w:color="000000"/>
              <w:left w:val="single" w:sz="4" w:space="0" w:color="000000"/>
              <w:bottom w:val="single" w:sz="4" w:space="0" w:color="000000"/>
              <w:right w:val="single" w:sz="4" w:space="0" w:color="auto"/>
            </w:tcBorders>
          </w:tcPr>
          <w:p w:rsidR="00D94853" w:rsidRPr="004D459E" w:rsidRDefault="00D94853" w:rsidP="00292A55">
            <w:pPr>
              <w:tabs>
                <w:tab w:val="left" w:pos="8100"/>
              </w:tabs>
              <w:spacing w:line="254" w:lineRule="auto"/>
              <w:ind w:right="57"/>
              <w:jc w:val="both"/>
              <w:rPr>
                <w:rFonts w:ascii="Tahoma" w:hAnsi="Tahoma" w:cs="Tahoma"/>
                <w:lang w:val="el-GR" w:eastAsia="el-GR"/>
              </w:rPr>
            </w:pP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r w:rsidRPr="004D459E">
              <w:rPr>
                <w:rFonts w:ascii="Tahoma" w:eastAsia="Batang" w:hAnsi="Tahoma" w:cs="Tahoma"/>
                <w:bCs/>
                <w:lang w:val="el-GR" w:eastAsia="el-GR"/>
              </w:rPr>
              <w:t>11. Καραμήτσου Κατερίνα-     »   »</w:t>
            </w:r>
          </w:p>
        </w:tc>
        <w:tc>
          <w:tcPr>
            <w:tcW w:w="4252" w:type="dxa"/>
            <w:tcBorders>
              <w:top w:val="single" w:sz="4" w:space="0" w:color="000000"/>
              <w:left w:val="single" w:sz="4" w:space="0" w:color="000000"/>
              <w:bottom w:val="single" w:sz="4" w:space="0" w:color="000000"/>
              <w:right w:val="single" w:sz="4" w:space="0" w:color="auto"/>
            </w:tcBorders>
          </w:tcPr>
          <w:p w:rsidR="00D94853" w:rsidRPr="004D459E" w:rsidRDefault="00D94853" w:rsidP="00292A55">
            <w:pPr>
              <w:tabs>
                <w:tab w:val="left" w:pos="8100"/>
              </w:tabs>
              <w:spacing w:line="254" w:lineRule="auto"/>
              <w:ind w:right="57"/>
              <w:jc w:val="both"/>
              <w:rPr>
                <w:rFonts w:ascii="Tahoma" w:hAnsi="Tahoma" w:cs="Tahoma"/>
                <w:lang w:val="el-GR" w:eastAsia="el-GR"/>
              </w:rPr>
            </w:pPr>
          </w:p>
        </w:tc>
      </w:tr>
      <w:tr w:rsidR="00D94853" w:rsidRPr="004D459E"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hAnsi="Tahoma" w:cs="Tahoma"/>
                <w:lang w:val="el-GR" w:eastAsia="el-GR"/>
              </w:rPr>
              <w:t xml:space="preserve"> 12. Γλήνιας Ιωάννης</w:t>
            </w:r>
            <w:r w:rsidRPr="004D459E">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eastAsia="Batang" w:hAnsi="Tahoma" w:cs="Tahoma"/>
                <w:bCs/>
                <w:lang w:val="el-GR" w:eastAsia="el-GR"/>
              </w:rPr>
              <w:t>(Δεν προσήλθαν αν και κλήθηκαν νόμιμα)</w:t>
            </w:r>
          </w:p>
        </w:tc>
      </w:tr>
      <w:tr w:rsidR="00D94853" w:rsidRPr="004D459E" w:rsidTr="00292A55">
        <w:trPr>
          <w:trHeight w:val="337"/>
        </w:trPr>
        <w:tc>
          <w:tcPr>
            <w:tcW w:w="4748" w:type="dxa"/>
            <w:tcBorders>
              <w:top w:val="single" w:sz="4" w:space="0" w:color="000000"/>
              <w:left w:val="single" w:sz="4" w:space="0" w:color="auto"/>
              <w:bottom w:val="single" w:sz="4" w:space="0" w:color="auto"/>
              <w:right w:val="single" w:sz="4" w:space="0" w:color="000000"/>
            </w:tcBorders>
          </w:tcPr>
          <w:p w:rsidR="00D94853" w:rsidRPr="004D459E" w:rsidRDefault="00D94853" w:rsidP="00292A55">
            <w:pPr>
              <w:tabs>
                <w:tab w:val="left" w:pos="8100"/>
              </w:tabs>
              <w:spacing w:line="254" w:lineRule="auto"/>
              <w:ind w:right="57"/>
              <w:jc w:val="both"/>
              <w:rPr>
                <w:rFonts w:ascii="Tahoma" w:hAnsi="Tahoma" w:cs="Tahoma"/>
                <w:lang w:val="el-GR" w:eastAsia="el-GR"/>
              </w:rPr>
            </w:pPr>
            <w:r w:rsidRPr="004D459E">
              <w:rPr>
                <w:rFonts w:ascii="Tahoma" w:hAnsi="Tahoma" w:cs="Tahoma"/>
                <w:lang w:val="el-GR" w:eastAsia="el-GR"/>
              </w:rPr>
              <w:t>13. Τερζή Αναστασία</w:t>
            </w:r>
            <w:r w:rsidRPr="004D459E">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auto"/>
              <w:right w:val="single" w:sz="4" w:space="0" w:color="auto"/>
            </w:tcBorders>
          </w:tcPr>
          <w:p w:rsidR="00D94853" w:rsidRPr="004D459E"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Default="00D94853" w:rsidP="00D94853">
      <w:pPr>
        <w:autoSpaceDE w:val="0"/>
        <w:autoSpaceDN w:val="0"/>
        <w:adjustRightInd w:val="0"/>
        <w:spacing w:line="360" w:lineRule="auto"/>
        <w:rPr>
          <w:rFonts w:ascii="Tahoma" w:hAnsi="Tahoma" w:cs="Tahoma"/>
          <w:lang w:val="el-GR"/>
        </w:rPr>
      </w:pPr>
      <w:r w:rsidRPr="00952A1C">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Pr="002A57D8" w:rsidRDefault="00D94853" w:rsidP="00D94853">
      <w:pPr>
        <w:autoSpaceDE w:val="0"/>
        <w:autoSpaceDN w:val="0"/>
        <w:adjustRightInd w:val="0"/>
        <w:rPr>
          <w:rFonts w:ascii="Tahoma" w:eastAsia="Batang" w:hAnsi="Tahoma" w:cs="Tahoma"/>
          <w:lang w:val="el-GR" w:eastAsia="el-GR"/>
        </w:rPr>
      </w:pPr>
      <w:r w:rsidRPr="002A57D8">
        <w:rPr>
          <w:rFonts w:ascii="Tahoma" w:eastAsia="Batang" w:hAnsi="Tahoma" w:cs="Tahoma"/>
          <w:lang w:val="el-GR" w:eastAsia="el-GR"/>
        </w:rPr>
        <w:t>Ύστερα από την διαπίστωση της απαρτίας ο πλειοψηφών σύμβουλος Φωτεινού Σαράντος που προεδρεύει της συνεδρίασης λόγω απουσίας του Προέδρου του ΔΣ Φωτεινού Φωτεινού κήρυξε την έναρξη της συν</w:t>
      </w:r>
      <w:r>
        <w:rPr>
          <w:rFonts w:ascii="Tahoma" w:eastAsia="Batang" w:hAnsi="Tahoma" w:cs="Tahoma"/>
          <w:lang w:val="el-GR" w:eastAsia="el-GR"/>
        </w:rPr>
        <w:t>εδρίασης και εισηγήθηκε ως εξής</w:t>
      </w:r>
      <w:r>
        <w:rPr>
          <w:rFonts w:ascii="Tahoma" w:eastAsia="Batang" w:hAnsi="Tahoma" w:cs="Tahoma"/>
          <w:color w:val="111111"/>
          <w:lang w:val="el-GR"/>
        </w:rPr>
        <w:t xml:space="preserve"> το θέμα της πρόσκλησης με βάση την εισήγηση της αρμόδιας υπηρεσίας του Δήμου:</w:t>
      </w:r>
    </w:p>
    <w:p w:rsidR="00D94853" w:rsidRDefault="00D94853" w:rsidP="00D94853">
      <w:pPr>
        <w:jc w:val="both"/>
        <w:rPr>
          <w:rFonts w:ascii="Tahoma" w:eastAsia="Batang" w:hAnsi="Tahoma" w:cs="Tahoma"/>
          <w:color w:val="111111"/>
          <w:lang w:val="el-GR"/>
        </w:rPr>
      </w:pPr>
    </w:p>
    <w:p w:rsidR="00D94853" w:rsidRPr="00952A1C" w:rsidRDefault="00D94853" w:rsidP="00D94853">
      <w:pPr>
        <w:rPr>
          <w:b/>
          <w:lang w:val="el-GR"/>
        </w:rPr>
      </w:pPr>
      <w:r w:rsidRPr="00952A1C">
        <w:rPr>
          <w:b/>
          <w:lang w:val="el-GR"/>
        </w:rPr>
        <w:t>ΘΕΜΑ : Παράταση προθεσμίας εκτέλεσης της μελέτης:</w:t>
      </w:r>
      <w:r w:rsidRPr="00952A1C">
        <w:rPr>
          <w:b/>
          <w:sz w:val="20"/>
          <w:szCs w:val="20"/>
          <w:lang w:val="el-GR"/>
        </w:rPr>
        <w:t xml:space="preserve"> “ΜΕΛΕΤΗ ΠΥΡΟΠΡΟΣΤΑΣΙΑΣ ΚΑΙ ΕΛΕΓΧΟΣ ΗΛΕΚΤΡΟΛΟΓΙΚΗΣ ΕΓΚΑΤΑΣΤΑΣΗΣ ΚΑΤΑ ΕΛΟΤ </w:t>
      </w:r>
      <w:r w:rsidRPr="00952A1C">
        <w:rPr>
          <w:b/>
          <w:sz w:val="20"/>
          <w:szCs w:val="20"/>
        </w:rPr>
        <w:t>HD</w:t>
      </w:r>
      <w:r w:rsidRPr="00952A1C">
        <w:rPr>
          <w:b/>
          <w:sz w:val="20"/>
          <w:szCs w:val="20"/>
          <w:lang w:val="el-GR"/>
        </w:rPr>
        <w:t>384 ΚΤΙΡΙΟΥ ΥΔΡΟΘΕΡΑΠΕΥΤΗΡΙΟΥ ΔΗΜΟΥ ΣΑΜΟΘΡΑΚΗΣ”</w:t>
      </w:r>
    </w:p>
    <w:p w:rsidR="00D94853" w:rsidRPr="00952A1C" w:rsidRDefault="00D94853" w:rsidP="00D94853">
      <w:pPr>
        <w:ind w:left="360"/>
        <w:rPr>
          <w:lang w:val="el-GR"/>
        </w:rPr>
      </w:pPr>
    </w:p>
    <w:p w:rsidR="00D94853" w:rsidRPr="00952A1C" w:rsidRDefault="00D94853" w:rsidP="00D94853">
      <w:pPr>
        <w:jc w:val="both"/>
        <w:rPr>
          <w:lang w:val="el-GR"/>
        </w:rPr>
      </w:pPr>
      <w:r w:rsidRPr="00952A1C">
        <w:rPr>
          <w:lang w:val="el-GR"/>
        </w:rPr>
        <w:t>Υπογραφή σύμβασης:  12/05/2020</w:t>
      </w:r>
    </w:p>
    <w:p w:rsidR="00D94853" w:rsidRPr="00952A1C" w:rsidRDefault="00D94853" w:rsidP="00D94853">
      <w:pPr>
        <w:jc w:val="both"/>
        <w:rPr>
          <w:lang w:val="el-GR"/>
        </w:rPr>
      </w:pPr>
      <w:r w:rsidRPr="00952A1C">
        <w:rPr>
          <w:lang w:val="el-GR"/>
        </w:rPr>
        <w:t xml:space="preserve">Διάρκεια σύμβασης;  Ένας (1) μήνας από την υπογραφή της. </w:t>
      </w:r>
    </w:p>
    <w:p w:rsidR="00D94853" w:rsidRPr="00952A1C" w:rsidRDefault="00D94853" w:rsidP="00D94853">
      <w:pPr>
        <w:jc w:val="both"/>
        <w:rPr>
          <w:lang w:val="el-GR"/>
        </w:rPr>
      </w:pPr>
      <w:r w:rsidRPr="00952A1C">
        <w:rPr>
          <w:lang w:val="el-GR"/>
        </w:rPr>
        <w:t>Ανάδοχος : ΛΥΜΠΕΡΟΠΟΥΛΟΣ ΚΩΝΣΤΑΝΤΙΝΟΣ</w:t>
      </w:r>
    </w:p>
    <w:p w:rsidR="00D94853" w:rsidRPr="00952A1C" w:rsidRDefault="00D94853" w:rsidP="00D94853">
      <w:pPr>
        <w:jc w:val="both"/>
        <w:rPr>
          <w:lang w:val="el-GR"/>
        </w:rPr>
      </w:pPr>
    </w:p>
    <w:p w:rsidR="00D94853" w:rsidRPr="00952A1C" w:rsidRDefault="00D94853" w:rsidP="00D94853">
      <w:pPr>
        <w:jc w:val="both"/>
        <w:rPr>
          <w:lang w:val="el-GR"/>
        </w:rPr>
      </w:pPr>
      <w:r w:rsidRPr="00952A1C">
        <w:rPr>
          <w:lang w:val="el-GR"/>
        </w:rPr>
        <w:t xml:space="preserve">    Σύμφωνα με την υπ΄αρ. 2074/12-05-2020 σύμβαση ανατέθηκε στον Λυμπερόπουλο Κωνσταντίνο:</w:t>
      </w:r>
    </w:p>
    <w:p w:rsidR="00D94853" w:rsidRPr="00952A1C" w:rsidRDefault="00D94853" w:rsidP="00D94853">
      <w:pPr>
        <w:numPr>
          <w:ilvl w:val="0"/>
          <w:numId w:val="2"/>
        </w:numPr>
        <w:autoSpaceDE w:val="0"/>
        <w:autoSpaceDN w:val="0"/>
        <w:adjustRightInd w:val="0"/>
        <w:spacing w:before="120"/>
        <w:jc w:val="both"/>
        <w:rPr>
          <w:rFonts w:ascii="Arial" w:hAnsi="Arial" w:cs="Arial"/>
          <w:lang w:val="el-GR"/>
        </w:rPr>
      </w:pPr>
      <w:r w:rsidRPr="00952A1C">
        <w:rPr>
          <w:rFonts w:ascii="Arial" w:hAnsi="Arial" w:cs="Arial"/>
          <w:lang w:val="el-GR"/>
        </w:rPr>
        <w:t>η  έκδοση πιστοποιητικού πυροπροστασίας από την αρμόδια υπηρεσία και για το σκοπό αυτό απαιτείται η εκπόνηση της μελέτης πυροπροστασίας για το υφιστάμενο κτίριο του Υδροθεραπευτηρίου σύμφωνα με την ισχύουσα εθνική νομοθεσία.</w:t>
      </w:r>
    </w:p>
    <w:p w:rsidR="00D94853" w:rsidRPr="00952A1C" w:rsidRDefault="00D94853" w:rsidP="00D94853">
      <w:pPr>
        <w:numPr>
          <w:ilvl w:val="0"/>
          <w:numId w:val="2"/>
        </w:numPr>
        <w:autoSpaceDE w:val="0"/>
        <w:autoSpaceDN w:val="0"/>
        <w:adjustRightInd w:val="0"/>
        <w:spacing w:before="120"/>
        <w:jc w:val="both"/>
        <w:rPr>
          <w:rFonts w:ascii="Arial" w:hAnsi="Arial" w:cs="Arial"/>
          <w:lang w:val="el-GR"/>
        </w:rPr>
      </w:pPr>
      <w:r w:rsidRPr="00952A1C">
        <w:rPr>
          <w:rFonts w:ascii="Arial" w:hAnsi="Arial" w:cs="Arial"/>
          <w:lang w:val="el-GR"/>
        </w:rPr>
        <w:t xml:space="preserve">ο έλεγχος της ηλεκτρολογικής εγκατάστασης του κτιρίου και η έκδοση της Υπεύθυνης Δήλωσης Εγκαταστάτη σύμφωνα με τον ELOT HD 384 και τον Κανονισμό Εσωτερικών Ηλεκτρολογικών Εγκαταστάσεων (ΚΕΗΕ) του υφιστάμενου κτιρίου του Υδροθεραπευτηρίου </w:t>
      </w:r>
    </w:p>
    <w:p w:rsidR="00D94853" w:rsidRPr="00952A1C" w:rsidRDefault="00D94853" w:rsidP="00D94853">
      <w:pPr>
        <w:jc w:val="both"/>
        <w:rPr>
          <w:lang w:val="el-GR"/>
        </w:rPr>
      </w:pPr>
      <w:r w:rsidRPr="00952A1C">
        <w:rPr>
          <w:lang w:val="el-GR"/>
        </w:rPr>
        <w:t xml:space="preserve">   Η συνολική αμοιβή της μελέτης ανέρχεται στο ποσόν των 1.900,00 € πλέον του αναλογούντος ΦΠΑ.</w:t>
      </w:r>
    </w:p>
    <w:p w:rsidR="00D94853" w:rsidRPr="00952A1C" w:rsidRDefault="00D94853" w:rsidP="00D94853">
      <w:pPr>
        <w:jc w:val="both"/>
        <w:rPr>
          <w:b/>
          <w:bCs/>
          <w:lang w:val="el-GR"/>
        </w:rPr>
      </w:pPr>
      <w:r w:rsidRPr="00952A1C">
        <w:rPr>
          <w:lang w:val="el-GR"/>
        </w:rPr>
        <w:t xml:space="preserve">   Με το υπ΄αρ. 2573/10-06-2020 έγγραφό του ο Ανάδοχος, ζητά παράταση της σύμβασης, διότι κατά τον έλεγχο της ηλεκτρολογικής εγκατάστασης σύμφωνα με τις απαιτήσεις του ΚΕΗΕ, διαπιστώθηκαν ελλείψεις, </w:t>
      </w:r>
      <w:r w:rsidRPr="00952A1C">
        <w:rPr>
          <w:lang w:val="el-GR"/>
        </w:rPr>
        <w:lastRenderedPageBreak/>
        <w:t xml:space="preserve">που περιγράφονται στο συνημμένο έγγραφο του μελετητή. Οι ελλείψεις αυτές θα πρέπει να επισκευασθούν/διορθωθούν, ώστε να είναι δυνατή η έκδοση </w:t>
      </w:r>
      <w:r>
        <w:rPr>
          <w:lang w:val="el-GR"/>
        </w:rPr>
        <w:t>της υπεύθυνης δήλωσης εγκατάστασ</w:t>
      </w:r>
      <w:r w:rsidRPr="00952A1C">
        <w:rPr>
          <w:lang w:val="el-GR"/>
        </w:rPr>
        <w:t>η</w:t>
      </w:r>
      <w:r>
        <w:rPr>
          <w:lang w:val="el-GR"/>
        </w:rPr>
        <w:t xml:space="preserve">ς </w:t>
      </w:r>
      <w:r w:rsidRPr="00952A1C">
        <w:rPr>
          <w:lang w:val="el-GR"/>
        </w:rPr>
        <w:t>σύμφωνα με τον ΕΛΟΤ</w:t>
      </w:r>
      <w:r w:rsidRPr="00952A1C">
        <w:rPr>
          <w:rFonts w:ascii="Arial" w:hAnsi="Arial" w:cs="Arial"/>
          <w:lang w:val="el-GR"/>
        </w:rPr>
        <w:t xml:space="preserve"> HD 384 και τον ΚΕΗΕ.</w:t>
      </w:r>
      <w:r w:rsidRPr="00952A1C">
        <w:rPr>
          <w:lang w:val="el-GR"/>
        </w:rPr>
        <w:t xml:space="preserve"> </w:t>
      </w:r>
    </w:p>
    <w:p w:rsidR="00D94853" w:rsidRPr="00952A1C" w:rsidRDefault="00D94853" w:rsidP="00D94853">
      <w:pPr>
        <w:jc w:val="both"/>
        <w:rPr>
          <w:lang w:val="el-GR"/>
        </w:rPr>
      </w:pPr>
      <w:r w:rsidRPr="00952A1C">
        <w:rPr>
          <w:lang w:val="el-GR"/>
        </w:rPr>
        <w:t xml:space="preserve">  Μετά τα ανωτέρω εισηγούμαστε προς το Δ. Συμβούλιο την παράταση της παραπάνω μελέτης κατά δύο (2) μήνες. </w:t>
      </w:r>
    </w:p>
    <w:p w:rsidR="00D94853" w:rsidRPr="00952A1C" w:rsidRDefault="00D94853" w:rsidP="00D94853">
      <w:pPr>
        <w:jc w:val="center"/>
        <w:rPr>
          <w:lang w:val="el-GR"/>
        </w:rPr>
      </w:pPr>
    </w:p>
    <w:p w:rsidR="00D94853" w:rsidRPr="00952A1C" w:rsidRDefault="00D94853" w:rsidP="00D94853">
      <w:pPr>
        <w:rPr>
          <w:lang w:val="el-GR"/>
        </w:rPr>
      </w:pPr>
      <w:r w:rsidRPr="00952A1C">
        <w:rPr>
          <w:lang w:val="el-GR"/>
        </w:rPr>
        <w:t xml:space="preserve">                                                                    Η Αν. Προϊσταμένη  </w:t>
      </w:r>
    </w:p>
    <w:p w:rsidR="00D94853" w:rsidRPr="00952A1C" w:rsidRDefault="00D94853" w:rsidP="00D94853">
      <w:pPr>
        <w:rPr>
          <w:lang w:val="el-GR"/>
        </w:rPr>
      </w:pPr>
      <w:r w:rsidRPr="00952A1C">
        <w:rPr>
          <w:lang w:val="el-GR"/>
        </w:rPr>
        <w:t xml:space="preserve">                                                                 του Α.Τ.Τ.Υ.Π. &amp; Π.Ζ.                                                        </w:t>
      </w:r>
    </w:p>
    <w:p w:rsidR="00D94853" w:rsidRPr="00952A1C" w:rsidRDefault="00D94853" w:rsidP="00D94853">
      <w:pPr>
        <w:rPr>
          <w:lang w:val="el-GR"/>
        </w:rPr>
      </w:pPr>
    </w:p>
    <w:p w:rsidR="00D94853" w:rsidRPr="00952A1C" w:rsidRDefault="00D94853" w:rsidP="00D94853">
      <w:pPr>
        <w:rPr>
          <w:lang w:val="el-GR"/>
        </w:rPr>
      </w:pPr>
      <w:r w:rsidRPr="00952A1C">
        <w:rPr>
          <w:lang w:val="el-GR"/>
        </w:rPr>
        <w:t xml:space="preserve">                                                                      Παυλίδου Πασχ.                                                   </w:t>
      </w:r>
    </w:p>
    <w:p w:rsidR="00D94853" w:rsidRPr="00952A1C" w:rsidRDefault="00D94853" w:rsidP="00D94853">
      <w:pPr>
        <w:rPr>
          <w:lang w:val="el-GR"/>
        </w:rPr>
      </w:pPr>
      <w:r w:rsidRPr="00952A1C">
        <w:rPr>
          <w:lang w:val="el-GR"/>
        </w:rPr>
        <w:t xml:space="preserve">                                                                   Πολ. Μηχανικός ΠΕ</w:t>
      </w:r>
    </w:p>
    <w:p w:rsidR="00D94853" w:rsidRPr="00952A1C" w:rsidRDefault="00D94853" w:rsidP="00D94853">
      <w:pPr>
        <w:rPr>
          <w:rFonts w:ascii="Comic Sans MS" w:hAnsi="Comic Sans MS" w:cs="Comic Sans MS"/>
          <w:b/>
          <w:bCs/>
          <w:lang w:val="el-GR"/>
        </w:rPr>
      </w:pPr>
      <w:r w:rsidRPr="00952A1C">
        <w:rPr>
          <w:lang w:val="el-GR"/>
        </w:rPr>
        <w:t xml:space="preserve">                                  </w:t>
      </w:r>
    </w:p>
    <w:p w:rsidR="00D94853" w:rsidRDefault="00D94853" w:rsidP="00D94853">
      <w:pPr>
        <w:jc w:val="both"/>
        <w:rPr>
          <w:rFonts w:ascii="Tahoma" w:eastAsia="Batang" w:hAnsi="Tahoma" w:cs="Tahoma"/>
          <w:color w:val="111111"/>
          <w:lang w:val="el-GR"/>
        </w:rPr>
      </w:pPr>
    </w:p>
    <w:p w:rsidR="00D94853" w:rsidRDefault="00D94853" w:rsidP="00D94853">
      <w:pPr>
        <w:jc w:val="both"/>
        <w:rPr>
          <w:rFonts w:ascii="Tahoma" w:eastAsia="Batang" w:hAnsi="Tahoma" w:cs="Tahoma"/>
          <w:color w:val="111111"/>
          <w:lang w:val="el-GR"/>
        </w:rPr>
      </w:pPr>
    </w:p>
    <w:p w:rsidR="00D94853" w:rsidRDefault="00D94853" w:rsidP="00D94853">
      <w:pPr>
        <w:jc w:val="both"/>
        <w:rPr>
          <w:rFonts w:ascii="Tahoma" w:eastAsia="Batang" w:hAnsi="Tahoma" w:cs="Tahoma"/>
          <w:color w:val="111111"/>
          <w:lang w:val="el-GR"/>
        </w:rPr>
      </w:pPr>
    </w:p>
    <w:p w:rsidR="00D94853" w:rsidRDefault="00D94853" w:rsidP="00D94853">
      <w:pPr>
        <w:jc w:val="both"/>
        <w:rPr>
          <w:rFonts w:ascii="Tahoma" w:eastAsia="Batang" w:hAnsi="Tahoma" w:cs="Tahoma"/>
          <w:color w:val="111111"/>
          <w:lang w:val="el-GR"/>
        </w:rPr>
      </w:pPr>
    </w:p>
    <w:p w:rsidR="00D94853" w:rsidRDefault="00D94853" w:rsidP="00D94853">
      <w:pPr>
        <w:jc w:val="both"/>
        <w:rPr>
          <w:rFonts w:ascii="Tahoma" w:eastAsia="Batang" w:hAnsi="Tahoma" w:cs="Tahoma"/>
          <w:color w:val="111111"/>
          <w:lang w:val="el-GR"/>
        </w:rPr>
      </w:pPr>
    </w:p>
    <w:p w:rsidR="00D94853" w:rsidRDefault="00D94853" w:rsidP="00D94853">
      <w:pPr>
        <w:spacing w:line="360" w:lineRule="auto"/>
        <w:jc w:val="both"/>
        <w:rPr>
          <w:rFonts w:ascii="Arial" w:hAnsi="Arial" w:cs="Arial"/>
        </w:rPr>
      </w:pPr>
    </w:p>
    <w:p w:rsidR="00D94853" w:rsidRPr="00D94853" w:rsidRDefault="00D94853" w:rsidP="00D94853">
      <w:pPr>
        <w:spacing w:line="360" w:lineRule="auto"/>
        <w:jc w:val="both"/>
        <w:rPr>
          <w:rFonts w:ascii="Arial" w:hAnsi="Arial" w:cs="Arial"/>
          <w:lang w:val="el-GR"/>
        </w:rPr>
      </w:pPr>
      <w:r>
        <w:rPr>
          <w:rFonts w:ascii="Tahoma" w:eastAsia="Batang" w:hAnsi="Tahoma" w:cs="Tahoma"/>
          <w:lang w:val="el-GR"/>
        </w:rPr>
        <w:t>Στην συνέχεια ο Πρόεδρος κάλεσε τους συμβούλους να αποφασίσουν σχετικά.</w:t>
      </w:r>
    </w:p>
    <w:p w:rsidR="00D94853" w:rsidRDefault="00D94853" w:rsidP="00D94853">
      <w:pPr>
        <w:rPr>
          <w:rFonts w:ascii="Tahoma" w:hAnsi="Tahoma" w:cs="Tahoma"/>
          <w:b/>
          <w:lang w:val="el-GR"/>
        </w:rPr>
      </w:pPr>
      <w:r>
        <w:rPr>
          <w:rFonts w:ascii="Tahoma" w:hAnsi="Tahoma" w:cs="Tahoma"/>
          <w:lang w:val="el-GR"/>
        </w:rPr>
        <w:t>Το Δημοτικό Συμβούλιο αφού άκουσε την εισήγηση του Δημάρχου και έλαβε υπόψη τα προαναφερθέντα έγγραφα  και κατόπιν διαλογικής συζήτησης,</w:t>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p>
    <w:p w:rsidR="00D94853" w:rsidRPr="00D94853" w:rsidRDefault="00D94853" w:rsidP="00D94853">
      <w:pPr>
        <w:rPr>
          <w:lang w:val="el-GR"/>
        </w:rPr>
      </w:pPr>
      <w:r>
        <w:rPr>
          <w:rFonts w:ascii="Tahoma" w:hAnsi="Tahoma" w:cs="Tahoma"/>
          <w:b/>
          <w:lang w:val="el-GR"/>
        </w:rPr>
        <w:t xml:space="preserve">                                         Αποφασίζει ομόφωνα </w:t>
      </w:r>
    </w:p>
    <w:p w:rsidR="00D94853" w:rsidRDefault="00D94853" w:rsidP="00D94853">
      <w:pPr>
        <w:jc w:val="both"/>
        <w:rPr>
          <w:rFonts w:ascii="Tahoma" w:hAnsi="Tahoma" w:cs="Tahoma"/>
          <w:lang w:val="el-GR"/>
        </w:rPr>
      </w:pPr>
      <w:r w:rsidRPr="00D94853">
        <w:rPr>
          <w:lang w:val="el-GR"/>
        </w:rPr>
        <w:t>.</w:t>
      </w:r>
    </w:p>
    <w:p w:rsidR="00D94853" w:rsidRDefault="00D94853" w:rsidP="00D94853">
      <w:pPr>
        <w:jc w:val="both"/>
        <w:rPr>
          <w:rFonts w:ascii="Tahoma" w:hAnsi="Tahoma" w:cs="Tahoma"/>
          <w:lang w:val="el-GR"/>
        </w:rPr>
      </w:pPr>
    </w:p>
    <w:p w:rsidR="00D94853" w:rsidRDefault="00D94853" w:rsidP="00D94853">
      <w:pPr>
        <w:pStyle w:val="a3"/>
        <w:ind w:left="360"/>
        <w:rPr>
          <w:rFonts w:ascii="Tahoma" w:hAnsi="Tahoma" w:cs="Tahoma"/>
          <w:sz w:val="22"/>
          <w:szCs w:val="22"/>
          <w:lang w:val="el-GR"/>
        </w:rPr>
      </w:pPr>
      <w:r>
        <w:rPr>
          <w:rFonts w:ascii="Tahoma" w:hAnsi="Tahoma" w:cs="Tahoma"/>
          <w:sz w:val="22"/>
          <w:szCs w:val="22"/>
          <w:lang w:val="el-GR"/>
        </w:rPr>
        <w:t xml:space="preserve">Εγκρίνει την παράταση της παραπάνω σύμβασης κατά δύο (2) μήνες ήτοι μέχρι </w:t>
      </w:r>
      <w:r w:rsidRPr="00D94853">
        <w:rPr>
          <w:rFonts w:ascii="Arial" w:hAnsi="Arial" w:cs="Arial"/>
          <w:sz w:val="22"/>
          <w:szCs w:val="22"/>
          <w:lang w:val="el-GR"/>
        </w:rPr>
        <w:t>12</w:t>
      </w:r>
      <w:r w:rsidRPr="00D94853">
        <w:rPr>
          <w:rFonts w:ascii="Arial" w:hAnsi="Arial" w:cs="Arial"/>
          <w:sz w:val="22"/>
          <w:szCs w:val="22"/>
          <w:vertAlign w:val="superscript"/>
          <w:lang w:val="el-GR"/>
        </w:rPr>
        <w:t>η</w:t>
      </w:r>
      <w:r w:rsidRPr="00D94853">
        <w:rPr>
          <w:rFonts w:ascii="Arial" w:hAnsi="Arial" w:cs="Arial"/>
          <w:sz w:val="22"/>
          <w:szCs w:val="22"/>
          <w:lang w:val="el-GR"/>
        </w:rPr>
        <w:t xml:space="preserve"> </w:t>
      </w:r>
      <w:r>
        <w:rPr>
          <w:rFonts w:ascii="Arial" w:hAnsi="Arial" w:cs="Arial"/>
          <w:sz w:val="22"/>
          <w:szCs w:val="22"/>
          <w:lang w:val="el-GR"/>
        </w:rPr>
        <w:t xml:space="preserve">Αυγούστου </w:t>
      </w:r>
      <w:r w:rsidRPr="00D94853">
        <w:rPr>
          <w:rFonts w:ascii="Arial" w:hAnsi="Arial" w:cs="Arial"/>
          <w:sz w:val="22"/>
          <w:szCs w:val="22"/>
          <w:lang w:val="el-GR"/>
        </w:rPr>
        <w:t xml:space="preserve"> </w:t>
      </w:r>
      <w:r>
        <w:rPr>
          <w:rFonts w:ascii="Tahoma" w:hAnsi="Tahoma" w:cs="Tahoma"/>
          <w:sz w:val="22"/>
          <w:szCs w:val="22"/>
          <w:lang w:val="el-GR"/>
        </w:rPr>
        <w:t>του έτους 2020.</w:t>
      </w:r>
    </w:p>
    <w:p w:rsidR="00D94853" w:rsidRDefault="00D94853" w:rsidP="00D94853">
      <w:pPr>
        <w:pStyle w:val="a3"/>
        <w:ind w:left="360"/>
        <w:rPr>
          <w:rFonts w:ascii="Tahoma" w:hAnsi="Tahoma" w:cs="Tahoma"/>
          <w:sz w:val="22"/>
          <w:szCs w:val="22"/>
          <w:lang w:val="el-GR"/>
        </w:rPr>
      </w:pPr>
      <w:r>
        <w:rPr>
          <w:rFonts w:ascii="Tahoma" w:hAnsi="Tahoma" w:cs="Tahoma"/>
          <w:sz w:val="22"/>
          <w:szCs w:val="22"/>
          <w:lang w:val="el-GR"/>
        </w:rPr>
        <w:t xml:space="preserve"> </w:t>
      </w:r>
    </w:p>
    <w:p w:rsidR="00D94853" w:rsidRDefault="00D94853" w:rsidP="00D94853">
      <w:pPr>
        <w:pStyle w:val="a3"/>
        <w:ind w:left="360"/>
        <w:rPr>
          <w:rFonts w:ascii="Tahoma" w:hAnsi="Tahoma" w:cs="Tahoma"/>
          <w:sz w:val="22"/>
          <w:szCs w:val="22"/>
          <w:lang w:val="el-GR"/>
        </w:rPr>
      </w:pPr>
    </w:p>
    <w:p w:rsidR="00D94853" w:rsidRPr="00CD7BB0" w:rsidRDefault="00D94853" w:rsidP="00D94853">
      <w:pPr>
        <w:rPr>
          <w:rFonts w:ascii="Tahoma" w:hAnsi="Tahoma" w:cs="Tahoma"/>
          <w:b/>
          <w:lang w:val="el-GR" w:eastAsia="el-GR"/>
        </w:rPr>
      </w:pPr>
      <w:r>
        <w:rPr>
          <w:rFonts w:ascii="Tahoma" w:hAnsi="Tahoma" w:cs="Tahoma"/>
          <w:lang w:val="el-GR"/>
        </w:rPr>
        <w:t xml:space="preserve">  </w:t>
      </w:r>
      <w:r w:rsidRPr="00BF40BC">
        <w:rPr>
          <w:rFonts w:ascii="Tahoma" w:eastAsia="Batang" w:hAnsi="Tahoma" w:cs="Tahoma"/>
          <w:lang w:val="el-GR"/>
        </w:rPr>
        <w:t>Αφού συντάχθηκε και αναγνώστηκε το πρακτικό αυτό υπογράφεται όπως παρακάτω:</w:t>
      </w:r>
    </w:p>
    <w:p w:rsidR="00D94853" w:rsidRPr="00BF40BC" w:rsidRDefault="00D94853" w:rsidP="00D94853">
      <w:pPr>
        <w:rPr>
          <w:rFonts w:ascii="Tahoma" w:eastAsia="Batang" w:hAnsi="Tahoma" w:cs="Tahoma"/>
          <w:lang w:val="el-GR"/>
        </w:rPr>
      </w:pPr>
    </w:p>
    <w:p w:rsidR="00D94853" w:rsidRPr="00BF40BC" w:rsidRDefault="00D94853" w:rsidP="00D94853">
      <w:pPr>
        <w:pStyle w:val="31"/>
        <w:spacing w:after="0"/>
        <w:ind w:left="-180"/>
        <w:jc w:val="both"/>
        <w:rPr>
          <w:rFonts w:ascii="Tahoma" w:hAnsi="Tahoma" w:cs="Tahoma"/>
          <w:sz w:val="22"/>
          <w:szCs w:val="22"/>
        </w:rPr>
      </w:pPr>
      <w:r w:rsidRPr="00BF40BC">
        <w:rPr>
          <w:rFonts w:ascii="Tahoma" w:eastAsia="Batang" w:hAnsi="Tahoma" w:cs="Tahoma"/>
          <w:sz w:val="22"/>
          <w:szCs w:val="22"/>
        </w:rPr>
        <w:t xml:space="preserve"> </w:t>
      </w:r>
      <w:r w:rsidRPr="00BF40BC">
        <w:rPr>
          <w:rFonts w:ascii="Tahoma" w:hAnsi="Tahoma" w:cs="Tahoma"/>
          <w:sz w:val="22"/>
          <w:szCs w:val="22"/>
        </w:rPr>
        <w:t xml:space="preserve">Ο Πρόεδρος του Δημοτικού Συμβουλίου     Τα Μέλη          </w:t>
      </w:r>
      <w:r w:rsidRPr="00BF40BC">
        <w:rPr>
          <w:rFonts w:ascii="Tahoma" w:hAnsi="Tahoma" w:cs="Tahoma"/>
          <w:sz w:val="22"/>
          <w:szCs w:val="22"/>
          <w:lang w:val="en-US"/>
        </w:rPr>
        <w:t>O</w:t>
      </w:r>
      <w:r w:rsidRPr="00BF40BC">
        <w:rPr>
          <w:rFonts w:ascii="Tahoma" w:hAnsi="Tahoma" w:cs="Tahoma"/>
          <w:sz w:val="22"/>
          <w:szCs w:val="22"/>
        </w:rPr>
        <w:t xml:space="preserve"> Γραμματέας</w:t>
      </w:r>
    </w:p>
    <w:p w:rsidR="00D94853" w:rsidRPr="00BF40BC" w:rsidRDefault="00D94853" w:rsidP="00D94853">
      <w:pPr>
        <w:pStyle w:val="31"/>
        <w:spacing w:after="0"/>
        <w:ind w:left="-180"/>
        <w:jc w:val="both"/>
        <w:rPr>
          <w:rFonts w:ascii="Tahoma" w:hAnsi="Tahoma" w:cs="Tahoma"/>
          <w:sz w:val="22"/>
          <w:szCs w:val="22"/>
        </w:rPr>
      </w:pPr>
      <w:r w:rsidRPr="00BF40BC">
        <w:rPr>
          <w:rFonts w:ascii="Tahoma" w:hAnsi="Tahoma" w:cs="Tahoma"/>
          <w:sz w:val="22"/>
          <w:szCs w:val="22"/>
        </w:rPr>
        <w:t xml:space="preserve">       </w:t>
      </w:r>
      <w:r>
        <w:rPr>
          <w:rFonts w:ascii="Tahoma" w:hAnsi="Tahoma" w:cs="Tahoma"/>
          <w:sz w:val="22"/>
          <w:szCs w:val="22"/>
        </w:rPr>
        <w:t>Φωτεινού Σαράντος</w:t>
      </w:r>
      <w:r w:rsidRPr="00BF40BC">
        <w:rPr>
          <w:rFonts w:ascii="Tahoma" w:hAnsi="Tahoma" w:cs="Tahoma"/>
          <w:sz w:val="22"/>
          <w:szCs w:val="22"/>
        </w:rPr>
        <w:t xml:space="preserve">        (Υπογραφές)                  </w:t>
      </w:r>
      <w:r>
        <w:rPr>
          <w:rFonts w:ascii="Tahoma" w:hAnsi="Tahoma" w:cs="Tahoma"/>
          <w:sz w:val="22"/>
          <w:szCs w:val="22"/>
        </w:rPr>
        <w:t xml:space="preserve">  </w:t>
      </w:r>
      <w:r w:rsidRPr="00BF40BC">
        <w:rPr>
          <w:rFonts w:ascii="Tahoma" w:hAnsi="Tahoma" w:cs="Tahoma"/>
          <w:sz w:val="22"/>
          <w:szCs w:val="22"/>
        </w:rPr>
        <w:t xml:space="preserve"> </w:t>
      </w:r>
      <w:r>
        <w:rPr>
          <w:rFonts w:ascii="Tahoma" w:hAnsi="Tahoma" w:cs="Tahoma"/>
          <w:sz w:val="22"/>
          <w:szCs w:val="22"/>
        </w:rPr>
        <w:t>Παλκανίκος Ιωάννης</w:t>
      </w:r>
      <w:r w:rsidRPr="00BF40BC">
        <w:rPr>
          <w:rFonts w:ascii="Tahoma" w:hAnsi="Tahoma" w:cs="Tahoma"/>
          <w:sz w:val="22"/>
          <w:szCs w:val="22"/>
        </w:rPr>
        <w:t xml:space="preserve">  </w:t>
      </w:r>
    </w:p>
    <w:p w:rsidR="00D94853" w:rsidRPr="00BF40BC" w:rsidRDefault="00D94853" w:rsidP="00D94853">
      <w:pPr>
        <w:pStyle w:val="31"/>
        <w:spacing w:after="0"/>
        <w:ind w:left="-180"/>
        <w:jc w:val="both"/>
        <w:rPr>
          <w:rFonts w:ascii="Tahoma" w:hAnsi="Tahoma" w:cs="Tahoma"/>
          <w:sz w:val="22"/>
          <w:szCs w:val="22"/>
        </w:rPr>
      </w:pPr>
      <w:r>
        <w:rPr>
          <w:rFonts w:ascii="Tahoma" w:hAnsi="Tahoma" w:cs="Tahoma"/>
          <w:sz w:val="22"/>
          <w:szCs w:val="22"/>
        </w:rPr>
        <w:t>(πλειοψηφών σύμβουλος)</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p>
    <w:p w:rsidR="00D94853" w:rsidRDefault="00D94853" w:rsidP="00D94853">
      <w:pPr>
        <w:rPr>
          <w:rFonts w:ascii="Tahoma" w:hAnsi="Tahoma" w:cs="Tahoma"/>
          <w:lang w:val="el-GR"/>
        </w:rPr>
      </w:pPr>
    </w:p>
    <w:p w:rsidR="00D94853" w:rsidRDefault="00D94853" w:rsidP="00D94853">
      <w:pPr>
        <w:rPr>
          <w:rFonts w:ascii="Tahoma" w:hAnsi="Tahoma" w:cs="Tahoma"/>
          <w:lang w:val="el-GR"/>
        </w:rPr>
      </w:pPr>
      <w:r w:rsidRPr="00992121">
        <w:rPr>
          <w:rFonts w:ascii="Tahoma" w:hAnsi="Tahoma" w:cs="Tahoma"/>
          <w:lang w:val="el-GR"/>
        </w:rPr>
        <w:t xml:space="preserve">                                                </w:t>
      </w:r>
      <w:r>
        <w:rPr>
          <w:rFonts w:ascii="Tahoma" w:hAnsi="Tahoma" w:cs="Tahoma"/>
          <w:lang w:val="el-GR"/>
        </w:rPr>
        <w:t>Ακριβές Απόσπασμα</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D94853" w:rsidRDefault="00D94853" w:rsidP="00D94853">
      <w:pPr>
        <w:rPr>
          <w:rFonts w:ascii="Tahoma" w:hAnsi="Tahoma" w:cs="Tahoma"/>
          <w:lang w:val="el-GR"/>
        </w:rPr>
      </w:pPr>
    </w:p>
    <w:p w:rsidR="00D94853" w:rsidRPr="00D94853" w:rsidRDefault="00D94853" w:rsidP="00D94853">
      <w:pPr>
        <w:ind w:hanging="360"/>
        <w:jc w:val="both"/>
        <w:rPr>
          <w:lang w:val="el-GR"/>
        </w:rPr>
      </w:pP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t xml:space="preserve">          Γαλατούμος Νικόλαος</w:t>
      </w:r>
    </w:p>
    <w:p w:rsidR="00D94853" w:rsidRDefault="00D94853" w:rsidP="00D94853">
      <w:pPr>
        <w:pStyle w:val="a3"/>
        <w:rPr>
          <w:rFonts w:ascii="Tahoma" w:hAnsi="Tahoma" w:cs="Tahoma"/>
          <w:sz w:val="22"/>
          <w:szCs w:val="22"/>
          <w:lang w:val="el-GR"/>
        </w:rPr>
      </w:pPr>
    </w:p>
    <w:p w:rsidR="00D94853" w:rsidRDefault="00D94853" w:rsidP="00D94853">
      <w:pPr>
        <w:rPr>
          <w:lang w:val="el-GR"/>
        </w:rPr>
      </w:pPr>
    </w:p>
    <w:p w:rsidR="00D94853" w:rsidRDefault="00D94853" w:rsidP="00D94853">
      <w:pPr>
        <w:rPr>
          <w:lang w:val="el-GR"/>
        </w:rPr>
      </w:pPr>
    </w:p>
    <w:p w:rsidR="00D94853" w:rsidRDefault="00D94853" w:rsidP="00D94853">
      <w:pPr>
        <w:ind w:hanging="360"/>
        <w:rPr>
          <w:rFonts w:ascii="Tahoma" w:eastAsia="Batang" w:hAnsi="Tahoma" w:cs="Tahoma"/>
          <w:b/>
          <w:lang w:val="el-GR"/>
        </w:rPr>
      </w:pPr>
      <w:r w:rsidRPr="005F4416">
        <w:rPr>
          <w:rFonts w:ascii="Tahoma" w:eastAsia="Batang" w:hAnsi="Tahoma" w:cs="Tahoma"/>
          <w:b/>
          <w:lang w:val="el-GR"/>
        </w:rPr>
        <w:t xml:space="preserve">                                                               </w:t>
      </w:r>
    </w:p>
    <w:p w:rsidR="00D94853" w:rsidRPr="00D74568" w:rsidRDefault="00D94853" w:rsidP="00D94853">
      <w:pPr>
        <w:spacing w:line="360" w:lineRule="auto"/>
        <w:ind w:hanging="360"/>
        <w:jc w:val="center"/>
        <w:rPr>
          <w:rFonts w:ascii="Tahoma" w:eastAsia="Batang" w:hAnsi="Tahoma" w:cs="Tahoma"/>
          <w:b/>
          <w:lang w:val="el-GR"/>
        </w:rPr>
      </w:pPr>
      <w:r w:rsidRPr="00D74568">
        <w:rPr>
          <w:rFonts w:ascii="Tahoma" w:eastAsia="Batang" w:hAnsi="Tahoma" w:cs="Tahoma"/>
          <w:b/>
          <w:lang w:val="el-GR"/>
        </w:rPr>
        <w:t>ΑΠΟΣΠΑΣΜΑ</w:t>
      </w:r>
    </w:p>
    <w:p w:rsidR="00D94853" w:rsidRPr="00D74568" w:rsidRDefault="00D94853" w:rsidP="00D94853">
      <w:pPr>
        <w:spacing w:line="360" w:lineRule="auto"/>
        <w:jc w:val="center"/>
        <w:rPr>
          <w:rFonts w:ascii="Tahoma" w:eastAsia="Batang" w:hAnsi="Tahoma" w:cs="Tahoma"/>
          <w:b/>
          <w:lang w:val="el-GR"/>
        </w:rPr>
      </w:pPr>
      <w:r w:rsidRPr="00D74568">
        <w:rPr>
          <w:rFonts w:ascii="Tahoma" w:eastAsia="Batang" w:hAnsi="Tahoma" w:cs="Tahoma"/>
          <w:b/>
          <w:lang w:val="el-GR"/>
        </w:rPr>
        <w:t xml:space="preserve">ΑΡΙΘ. ΠΡΩΤ.: </w:t>
      </w:r>
    </w:p>
    <w:p w:rsidR="00D94853" w:rsidRPr="00A45723" w:rsidRDefault="00D94853" w:rsidP="00D94853">
      <w:pPr>
        <w:spacing w:line="360" w:lineRule="auto"/>
        <w:rPr>
          <w:rFonts w:ascii="Tahoma" w:eastAsia="Batang" w:hAnsi="Tahoma" w:cs="Tahoma"/>
          <w:b/>
          <w:lang w:val="el-GR"/>
        </w:rPr>
      </w:pPr>
    </w:p>
    <w:p w:rsidR="00D94853" w:rsidRPr="00A45723" w:rsidRDefault="00D94853" w:rsidP="00D94853">
      <w:pPr>
        <w:spacing w:line="360" w:lineRule="auto"/>
        <w:ind w:hanging="360"/>
        <w:jc w:val="center"/>
        <w:rPr>
          <w:rFonts w:ascii="Tahoma" w:eastAsia="Batang" w:hAnsi="Tahoma" w:cs="Tahoma"/>
          <w:b/>
          <w:lang w:val="el-GR"/>
        </w:rPr>
      </w:pPr>
      <w:r w:rsidRPr="00A45723">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sidRPr="00D74568">
        <w:rPr>
          <w:rFonts w:ascii="Tahoma" w:hAnsi="Tahoma" w:cs="Tahoma"/>
          <w:lang w:val="el-GR"/>
        </w:rPr>
        <w:t>12</w:t>
      </w:r>
      <w:r w:rsidRPr="00D74568">
        <w:rPr>
          <w:rFonts w:ascii="Tahoma" w:hAnsi="Tahoma" w:cs="Tahoma"/>
          <w:vertAlign w:val="superscript"/>
          <w:lang w:val="el-GR"/>
        </w:rPr>
        <w:t>ης</w:t>
      </w:r>
      <w:r w:rsidRPr="00D94853">
        <w:rPr>
          <w:rFonts w:ascii="Tahoma" w:hAnsi="Tahoma" w:cs="Tahoma"/>
          <w:lang w:val="el-GR"/>
        </w:rPr>
        <w:t>/</w:t>
      </w:r>
      <w:r w:rsidRPr="00D74568">
        <w:rPr>
          <w:rFonts w:ascii="Tahoma" w:hAnsi="Tahoma" w:cs="Tahoma"/>
          <w:lang w:val="el-GR"/>
        </w:rPr>
        <w:t xml:space="preserve">26-6-2020 </w:t>
      </w:r>
      <w:r w:rsidRPr="00D94853">
        <w:rPr>
          <w:rFonts w:ascii="Tahoma" w:hAnsi="Tahoma" w:cs="Tahoma"/>
          <w:lang w:val="el-GR"/>
        </w:rPr>
        <w:t>Συνεδρίασης του Δημοτικού Συμβουλίου</w:t>
      </w:r>
      <w:r w:rsidRPr="00D74568">
        <w:rPr>
          <w:rFonts w:ascii="Tahoma" w:hAnsi="Tahoma" w:cs="Tahoma"/>
          <w:lang w:val="el-GR"/>
        </w:rPr>
        <w:t xml:space="preserve"> Σαμοθράκης</w:t>
      </w:r>
      <w:r w:rsidRPr="00D94853">
        <w:rPr>
          <w:rFonts w:ascii="Tahoma" w:hAnsi="Tahoma" w:cs="Tahoma"/>
          <w:lang w:val="el-GR"/>
        </w:rPr>
        <w:t>.</w:t>
      </w:r>
    </w:p>
    <w:p w:rsidR="00D94853" w:rsidRPr="00D74568"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w:t>
      </w:r>
      <w:r w:rsidRPr="00D74568">
        <w:rPr>
          <w:rFonts w:ascii="Tahoma" w:hAnsi="Tahoma" w:cs="Tahoma"/>
          <w:lang w:val="el-GR"/>
        </w:rPr>
        <w:t xml:space="preserve">26-6-2020 </w:t>
      </w:r>
      <w:r w:rsidRPr="00D94853">
        <w:rPr>
          <w:rFonts w:ascii="Tahoma" w:hAnsi="Tahoma" w:cs="Tahoma"/>
          <w:lang w:val="el-GR"/>
        </w:rPr>
        <w:t xml:space="preserve">ημέρα </w:t>
      </w:r>
      <w:r w:rsidRPr="00D74568">
        <w:rPr>
          <w:rFonts w:ascii="Tahoma" w:hAnsi="Tahoma" w:cs="Tahoma"/>
          <w:lang w:val="el-GR"/>
        </w:rPr>
        <w:t xml:space="preserve">Παρασκευή </w:t>
      </w:r>
      <w:r w:rsidRPr="00D94853">
        <w:rPr>
          <w:rFonts w:ascii="Tahoma" w:hAnsi="Tahoma" w:cs="Tahoma"/>
          <w:lang w:val="el-GR"/>
        </w:rPr>
        <w:t xml:space="preserve">και ώρα </w:t>
      </w:r>
      <w:r w:rsidRPr="00D74568">
        <w:rPr>
          <w:rFonts w:ascii="Tahoma" w:hAnsi="Tahoma" w:cs="Tahoma"/>
          <w:lang w:val="el-GR"/>
        </w:rPr>
        <w:t xml:space="preserve">20.00  </w:t>
      </w:r>
      <w:r w:rsidRPr="00D94853">
        <w:rPr>
          <w:rFonts w:ascii="Tahoma" w:hAnsi="Tahoma" w:cs="Tahoma"/>
          <w:lang w:val="el-GR"/>
        </w:rPr>
        <w:t>πραγματοπο</w:t>
      </w:r>
      <w:r w:rsidRPr="00D74568">
        <w:rPr>
          <w:rFonts w:ascii="Tahoma" w:hAnsi="Tahoma" w:cs="Tahoma"/>
          <w:lang w:val="el-GR"/>
        </w:rPr>
        <w:t>ιήθηκε τακτική</w:t>
      </w:r>
      <w:r w:rsidRPr="00D94853">
        <w:rPr>
          <w:rFonts w:ascii="Tahoma" w:hAnsi="Tahoma" w:cs="Tahoma"/>
          <w:lang w:val="el-GR"/>
        </w:rPr>
        <w:t xml:space="preserve"> συνεδρίαση </w:t>
      </w:r>
      <w:r w:rsidRPr="00D74568">
        <w:rPr>
          <w:rFonts w:ascii="Tahoma" w:hAnsi="Tahoma" w:cs="Tahoma"/>
          <w:lang w:val="el-GR"/>
        </w:rPr>
        <w:t xml:space="preserve">Δημοτικού Συμβουλίου δια ζώσης κεκλεισμένων των θυρών, για λόγους διασφάλισης της </w:t>
      </w:r>
      <w:r w:rsidRPr="00D74568">
        <w:rPr>
          <w:rFonts w:ascii="Tahoma" w:hAnsi="Tahoma" w:cs="Tahoma"/>
          <w:lang w:val="el-GR"/>
        </w:rPr>
        <w:lastRenderedPageBreak/>
        <w:t xml:space="preserve">δημόσιας υγείας  με τη </w:t>
      </w:r>
      <w:r w:rsidRPr="00D74568">
        <w:rPr>
          <w:rFonts w:ascii="Tahoma" w:hAnsi="Tahoma" w:cs="Tahoma"/>
          <w:bCs/>
          <w:lang w:val="el-GR"/>
        </w:rPr>
        <w:t>διαδικασία</w:t>
      </w:r>
      <w:r w:rsidRPr="00D74568">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D74568">
        <w:rPr>
          <w:rFonts w:ascii="Tahoma" w:hAnsi="Tahoma" w:cs="Tahoma"/>
        </w:rPr>
        <w:t>Covid</w:t>
      </w:r>
      <w:r w:rsidRPr="00D74568">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sidRPr="00D74568">
        <w:rPr>
          <w:rFonts w:ascii="Tahoma" w:hAnsi="Tahoma" w:cs="Tahoma"/>
        </w:rPr>
        <w:t> </w:t>
      </w:r>
      <w:r w:rsidRPr="00D94853">
        <w:rPr>
          <w:rFonts w:ascii="Tahoma" w:hAnsi="Tahoma" w:cs="Tahoma"/>
          <w:lang w:val="el-GR"/>
        </w:rPr>
        <w:t xml:space="preserve"> την αρίθμ.</w:t>
      </w:r>
      <w:r w:rsidRPr="00D74568">
        <w:rPr>
          <w:rFonts w:ascii="Tahoma" w:hAnsi="Tahoma" w:cs="Tahoma"/>
          <w:lang w:val="el-GR"/>
        </w:rPr>
        <w:t xml:space="preserve"> πρωτ.: 2844/22-6-2020</w:t>
      </w:r>
      <w:r w:rsidRPr="00D74568">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sidRPr="00D74568">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sidRPr="00D74568">
        <w:rPr>
          <w:rFonts w:ascii="Tahoma" w:hAnsi="Tahoma" w:cs="Tahoma"/>
          <w:lang w:val="el-GR"/>
        </w:rPr>
        <w:t xml:space="preserve"> </w:t>
      </w:r>
      <w:r w:rsidRPr="00D94853">
        <w:rPr>
          <w:rFonts w:ascii="Tahoma" w:hAnsi="Tahoma" w:cs="Tahoma"/>
          <w:lang w:val="el-GR"/>
        </w:rPr>
        <w:t>της</w:t>
      </w:r>
      <w:r w:rsidRPr="00D74568">
        <w:rPr>
          <w:rFonts w:ascii="Tahoma" w:hAnsi="Tahoma" w:cs="Tahoma"/>
          <w:lang w:val="el-GR"/>
        </w:rPr>
        <w:t xml:space="preserve"> </w:t>
      </w:r>
      <w:r w:rsidRPr="00D94853">
        <w:rPr>
          <w:rFonts w:ascii="Tahoma" w:hAnsi="Tahoma" w:cs="Tahoma"/>
          <w:lang w:val="el-GR"/>
        </w:rPr>
        <w:t>ημερήσιας διάταξης</w:t>
      </w:r>
      <w:r w:rsidRPr="00D74568">
        <w:rPr>
          <w:rFonts w:ascii="Tahoma" w:hAnsi="Tahoma" w:cs="Tahoma"/>
          <w:lang w:val="el-GR"/>
        </w:rPr>
        <w:t>.</w:t>
      </w:r>
      <w:r w:rsidRPr="00D74568">
        <w:rPr>
          <w:rFonts w:ascii="Tahoma" w:eastAsia="Batang" w:hAnsi="Tahoma" w:cs="Tahoma"/>
          <w:b/>
          <w:lang w:val="el-GR"/>
        </w:rPr>
        <w:t xml:space="preserve">                                      </w:t>
      </w:r>
    </w:p>
    <w:p w:rsidR="00D94853" w:rsidRPr="008F5C66" w:rsidRDefault="00D94853" w:rsidP="00D94853">
      <w:pPr>
        <w:ind w:left="3240" w:firstLine="360"/>
        <w:rPr>
          <w:lang w:val="el-GR"/>
        </w:rPr>
      </w:pPr>
    </w:p>
    <w:p w:rsidR="00D94853" w:rsidRDefault="00D94853" w:rsidP="00D94853">
      <w:pPr>
        <w:jc w:val="both"/>
        <w:rPr>
          <w:rFonts w:ascii="Tahoma" w:eastAsia="Batang" w:hAnsi="Tahoma" w:cs="Tahoma"/>
          <w:b/>
          <w:bCs/>
          <w:lang w:val="el-GR"/>
        </w:rPr>
      </w:pPr>
      <w:r>
        <w:rPr>
          <w:rFonts w:ascii="Tahoma" w:eastAsia="Batang" w:hAnsi="Tahoma" w:cs="Tahoma"/>
          <w:b/>
          <w:lang w:val="el-GR"/>
        </w:rPr>
        <w:t>Θ</w:t>
      </w:r>
      <w:r>
        <w:rPr>
          <w:rFonts w:ascii="Tahoma" w:eastAsia="Batang" w:hAnsi="Tahoma" w:cs="Tahoma"/>
          <w:b/>
        </w:rPr>
        <w:t>EMA</w:t>
      </w:r>
      <w:r>
        <w:rPr>
          <w:rFonts w:ascii="Tahoma" w:eastAsia="Batang" w:hAnsi="Tahoma" w:cs="Tahoma"/>
          <w:b/>
          <w:lang w:val="el-GR"/>
        </w:rPr>
        <w:t>: 3</w:t>
      </w:r>
      <w:r>
        <w:rPr>
          <w:rFonts w:ascii="Tahoma" w:eastAsia="Batang" w:hAnsi="Tahoma" w:cs="Tahoma"/>
          <w:b/>
          <w:vertAlign w:val="superscript"/>
          <w:lang w:val="el-GR"/>
        </w:rPr>
        <w:t>ο</w:t>
      </w:r>
      <w:r>
        <w:rPr>
          <w:rFonts w:ascii="Tahoma" w:eastAsia="Batang" w:hAnsi="Tahoma" w:cs="Tahoma"/>
          <w:b/>
          <w:lang w:val="el-GR"/>
        </w:rPr>
        <w:t xml:space="preserve"> «</w:t>
      </w:r>
      <w:r w:rsidRPr="00D94853">
        <w:rPr>
          <w:rFonts w:ascii="Tahoma" w:hAnsi="Tahoma" w:cs="Tahoma"/>
          <w:b/>
          <w:bCs/>
          <w:lang w:val="el-GR"/>
        </w:rPr>
        <w:t xml:space="preserve"> </w:t>
      </w:r>
      <w:r>
        <w:rPr>
          <w:rStyle w:val="a5"/>
          <w:rFonts w:ascii="Tahoma" w:eastAsia="Batang" w:hAnsi="Tahoma" w:cs="Tahoma"/>
          <w:lang w:val="el-GR"/>
        </w:rPr>
        <w:t>Περί έγκρισης εξειδίκευσης των πιστώσεων</w:t>
      </w:r>
      <w:r>
        <w:rPr>
          <w:rFonts w:ascii="Tahoma" w:eastAsia="Batang" w:hAnsi="Tahoma" w:cs="Tahoma"/>
          <w:b/>
          <w:bCs/>
          <w:lang w:val="el-GR"/>
        </w:rPr>
        <w:t>».</w:t>
      </w:r>
    </w:p>
    <w:p w:rsidR="00D94853" w:rsidRDefault="00D94853" w:rsidP="00D94853">
      <w:pPr>
        <w:ind w:hanging="360"/>
        <w:jc w:val="both"/>
        <w:rPr>
          <w:rFonts w:ascii="Tahoma" w:eastAsia="Batang" w:hAnsi="Tahoma" w:cs="Tahoma"/>
          <w:b/>
          <w:lang w:val="el-GR"/>
        </w:rPr>
      </w:pPr>
      <w:r>
        <w:rPr>
          <w:rFonts w:ascii="Tahoma" w:eastAsia="Batang" w:hAnsi="Tahoma" w:cs="Tahoma"/>
          <w:b/>
          <w:lang w:val="el-GR"/>
        </w:rPr>
        <w:t xml:space="preserve"> </w:t>
      </w:r>
    </w:p>
    <w:p w:rsidR="00D94853" w:rsidRDefault="00D94853" w:rsidP="00D94853">
      <w:pPr>
        <w:ind w:hanging="360"/>
        <w:jc w:val="both"/>
        <w:rPr>
          <w:rFonts w:ascii="Tahoma" w:eastAsia="Batang" w:hAnsi="Tahoma" w:cs="Tahoma"/>
          <w:lang w:val="el-GR"/>
        </w:rPr>
      </w:pPr>
      <w:r>
        <w:rPr>
          <w:rFonts w:ascii="Tahoma" w:eastAsia="Batang" w:hAnsi="Tahoma" w:cs="Tahoma"/>
          <w:b/>
          <w:lang w:val="el-GR"/>
        </w:rPr>
        <w:t xml:space="preserve">     Αρίθμ. Απόφαση: 144</w:t>
      </w:r>
    </w:p>
    <w:p w:rsidR="00D94853" w:rsidRDefault="00D94853" w:rsidP="00D94853">
      <w:pPr>
        <w:jc w:val="both"/>
        <w:rPr>
          <w:rFonts w:ascii="Tahoma" w:eastAsia="Batang" w:hAnsi="Tahoma" w:cs="Tahoma"/>
          <w:lang w:val="el-GR"/>
        </w:rPr>
      </w:pPr>
      <w:r>
        <w:rPr>
          <w:rFonts w:ascii="Tahoma" w:eastAsia="Batang" w:hAnsi="Tahoma" w:cs="Tahoma"/>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D74568" w:rsidTr="00292A55">
        <w:trPr>
          <w:trHeight w:val="337"/>
        </w:trPr>
        <w:tc>
          <w:tcPr>
            <w:tcW w:w="4748" w:type="dxa"/>
            <w:tcBorders>
              <w:top w:val="single" w:sz="4" w:space="0" w:color="auto"/>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
                <w:bCs/>
                <w:color w:val="000000"/>
                <w:lang w:eastAsia="el-GR"/>
              </w:rPr>
            </w:pPr>
            <w:r w:rsidRPr="00D74568">
              <w:rPr>
                <w:rFonts w:ascii="Tahoma" w:eastAsia="Batang" w:hAnsi="Tahoma" w:cs="Tahoma"/>
                <w:b/>
                <w:color w:val="000000"/>
                <w:lang w:val="el-GR" w:eastAsia="el-GR"/>
              </w:rPr>
              <w:t xml:space="preserve">               </w:t>
            </w:r>
            <w:r w:rsidRPr="00D74568">
              <w:rPr>
                <w:rFonts w:ascii="Tahoma" w:eastAsia="Batang" w:hAnsi="Tahoma" w:cs="Tahoma"/>
                <w:b/>
                <w:color w:val="000000"/>
                <w:lang w:eastAsia="el-GR"/>
              </w:rPr>
              <w:t>ΠΑ</w:t>
            </w:r>
            <w:r w:rsidRPr="00D74568">
              <w:rPr>
                <w:rFonts w:ascii="Tahoma" w:eastAsia="Batang" w:hAnsi="Tahoma" w:cs="Tahoma"/>
                <w:b/>
                <w:bCs/>
                <w:color w:val="000000"/>
                <w:lang w:eastAsia="el-GR"/>
              </w:rPr>
              <w:t>ΡΟΝΤΕΣ</w:t>
            </w:r>
          </w:p>
        </w:tc>
        <w:tc>
          <w:tcPr>
            <w:tcW w:w="4252" w:type="dxa"/>
            <w:tcBorders>
              <w:top w:val="single" w:sz="4" w:space="0" w:color="auto"/>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b/>
                <w:color w:val="000000"/>
                <w:lang w:val="el-GR" w:eastAsia="el-GR"/>
              </w:rPr>
            </w:pPr>
            <w:r w:rsidRPr="00D74568">
              <w:rPr>
                <w:rFonts w:ascii="Tahoma" w:eastAsia="Batang" w:hAnsi="Tahoma" w:cs="Tahoma"/>
                <w:b/>
                <w:bCs/>
                <w:color w:val="000000"/>
                <w:lang w:eastAsia="el-GR"/>
              </w:rPr>
              <w:t xml:space="preserve">                     ΑΠΟΝΤΕΣ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1. Φωτεινου Σαράντος-  Δημ. Σύμβουλος</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 Φωτεινού Φωτεινός- Δημ. Σύμβουλος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hAnsi="Tahoma" w:cs="Tahoma"/>
                <w:lang w:val="el-GR" w:eastAsia="el-GR"/>
              </w:rPr>
              <w:t>2. Παλκανίκος Ιωάννης</w:t>
            </w:r>
            <w:r w:rsidRPr="00D74568">
              <w:rPr>
                <w:rFonts w:ascii="Tahoma" w:eastAsia="Batang" w:hAnsi="Tahoma" w:cs="Tahoma"/>
                <w:bCs/>
                <w:lang w:val="el-GR" w:eastAsia="el-GR"/>
              </w:rPr>
              <w:t>-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 xml:space="preserve">2. </w:t>
            </w:r>
            <w:r w:rsidRPr="00D74568">
              <w:rPr>
                <w:rFonts w:ascii="Tahoma" w:hAnsi="Tahoma" w:cs="Tahoma"/>
                <w:lang w:val="el-GR" w:eastAsia="el-GR"/>
              </w:rPr>
              <w:t>Βίτσας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3. </w:t>
            </w:r>
            <w:r w:rsidRPr="00D74568">
              <w:rPr>
                <w:rFonts w:ascii="Tahoma" w:eastAsia="Batang" w:hAnsi="Tahoma" w:cs="Tahoma"/>
                <w:bCs/>
                <w:lang w:val="el-GR" w:eastAsia="el-GR"/>
              </w:rPr>
              <w:t>Γρηγόραινας Ιωάννης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3.Παπάς Παναγιώτης</w:t>
            </w:r>
            <w:r w:rsidRPr="00D74568">
              <w:rPr>
                <w:rFonts w:ascii="Tahoma" w:eastAsia="Batang" w:hAnsi="Tahoma" w:cs="Tahoma"/>
                <w:bCs/>
                <w:lang w:val="el-GR" w:eastAsia="el-GR"/>
              </w:rPr>
              <w:t>-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4.</w:t>
            </w:r>
            <w:r w:rsidRPr="00D74568">
              <w:rPr>
                <w:rFonts w:ascii="Tahoma" w:eastAsia="Batang" w:hAnsi="Tahoma" w:cs="Tahoma"/>
                <w:bCs/>
                <w:lang w:val="el-GR" w:eastAsia="el-GR"/>
              </w:rPr>
              <w:t xml:space="preserve"> Αντωνάκη Μόραλη Χρυσάνθη-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4. Σκαρλατίδης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spacing w:line="254" w:lineRule="auto"/>
              <w:rPr>
                <w:rFonts w:ascii="Tahoma" w:hAnsi="Tahoma" w:cs="Tahoma"/>
                <w:lang w:val="el-GR" w:eastAsia="el-GR"/>
              </w:rPr>
            </w:pPr>
            <w:r w:rsidRPr="00D74568">
              <w:rPr>
                <w:rFonts w:ascii="Tahoma" w:hAnsi="Tahoma" w:cs="Tahoma"/>
                <w:lang w:val="el-GR" w:eastAsia="el-GR"/>
              </w:rPr>
              <w:t xml:space="preserve">5. </w:t>
            </w:r>
            <w:r w:rsidRPr="00D74568">
              <w:rPr>
                <w:rFonts w:ascii="Tahoma" w:eastAsia="Batang" w:hAnsi="Tahoma" w:cs="Tahoma"/>
                <w:bCs/>
                <w:lang w:val="el-GR" w:eastAsia="el-GR"/>
              </w:rPr>
              <w:t>Βασιλειάδου Σωτηρία-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6. Κυλίμος Νικόλαιος-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 xml:space="preserve">7. </w:t>
            </w:r>
            <w:r w:rsidRPr="00D74568">
              <w:rPr>
                <w:rFonts w:ascii="Tahoma" w:hAnsi="Tahoma" w:cs="Tahoma"/>
                <w:lang w:val="el-GR" w:eastAsia="el-GR"/>
              </w:rPr>
              <w:t>Αντωνίου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8. Σαράντου Γεώργιος-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9. Πρόξενος Χρήστος-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10.Γιαταγάννη Κων/να-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11. Καραμήτσου Κατερίνα-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94853"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 12. Γλήνιας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(Δεν προσήλθαν αν και κλήθηκαν νόμιμα)</w:t>
            </w:r>
          </w:p>
        </w:tc>
      </w:tr>
      <w:tr w:rsidR="00D94853" w:rsidRPr="00D74568" w:rsidTr="00292A55">
        <w:trPr>
          <w:trHeight w:val="337"/>
        </w:trPr>
        <w:tc>
          <w:tcPr>
            <w:tcW w:w="4748" w:type="dxa"/>
            <w:tcBorders>
              <w:top w:val="single" w:sz="4" w:space="0" w:color="000000"/>
              <w:left w:val="single" w:sz="4" w:space="0" w:color="auto"/>
              <w:bottom w:val="single" w:sz="4" w:space="0" w:color="auto"/>
              <w:right w:val="single" w:sz="4" w:space="0" w:color="000000"/>
            </w:tcBorders>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13. Τερζή Αναστασία</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auto"/>
              <w:right w:val="single" w:sz="4" w:space="0" w:color="auto"/>
            </w:tcBorders>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προεδρεύει ο πλειοψηφών Δημοτικός Σύμβουλος Φωτεινού Σαράντος λόγω απουσίας του Προέδρου Φωτεινού Φωτεινού.</w:t>
      </w:r>
    </w:p>
    <w:p w:rsidR="00D94853" w:rsidRPr="00A45723" w:rsidRDefault="00D94853" w:rsidP="00D94853">
      <w:pPr>
        <w:jc w:val="both"/>
        <w:rPr>
          <w:rFonts w:ascii="Tahoma" w:eastAsia="Batang" w:hAnsi="Tahoma" w:cs="Tahoma"/>
          <w:b/>
          <w:bCs/>
          <w:color w:val="111111"/>
          <w:lang w:val="el-GR"/>
        </w:rPr>
      </w:pPr>
      <w:r>
        <w:rPr>
          <w:rFonts w:ascii="Tahoma" w:eastAsia="Batang" w:hAnsi="Tahoma" w:cs="Tahoma"/>
          <w:b/>
          <w:bCs/>
          <w:color w:val="111111"/>
          <w:lang w:val="el-GR"/>
        </w:rPr>
        <w:t>Ύστερα από την διαπίστωση της απαρτίας ο Πρόεδρος  κήρυξε την έναρξη της συνεδρίασης και  εισηγήθηκε  ως</w:t>
      </w:r>
      <w:r>
        <w:rPr>
          <w:rFonts w:ascii="Tahoma" w:eastAsia="Batang" w:hAnsi="Tahoma" w:cs="Tahoma"/>
          <w:b/>
          <w:bCs/>
          <w:lang w:val="el-GR"/>
        </w:rPr>
        <w:t xml:space="preserve"> εξής:</w:t>
      </w:r>
    </w:p>
    <w:p w:rsidR="00D94853" w:rsidRDefault="00D94853" w:rsidP="00D94853">
      <w:pPr>
        <w:ind w:hanging="360"/>
        <w:jc w:val="center"/>
        <w:rPr>
          <w:rFonts w:ascii="Tahoma" w:eastAsia="Batang" w:hAnsi="Tahoma" w:cs="Tahoma"/>
          <w:b/>
          <w:lang w:val="el-GR"/>
        </w:rPr>
      </w:pPr>
      <w:r>
        <w:rPr>
          <w:rFonts w:ascii="Tahoma" w:eastAsia="Batang" w:hAnsi="Tahoma" w:cs="Tahoma"/>
          <w:color w:val="111111"/>
          <w:lang w:val="el-GR"/>
        </w:rPr>
        <w:t xml:space="preserve"> </w:t>
      </w:r>
    </w:p>
    <w:p w:rsidR="00D94853" w:rsidRDefault="00D94853" w:rsidP="00D94853">
      <w:pPr>
        <w:tabs>
          <w:tab w:val="left" w:pos="8100"/>
        </w:tabs>
        <w:jc w:val="both"/>
        <w:rPr>
          <w:rFonts w:ascii="Tahoma" w:eastAsia="Batang" w:hAnsi="Tahoma" w:cs="Tahoma"/>
          <w:lang w:val="el-GR"/>
        </w:rPr>
      </w:pPr>
    </w:p>
    <w:p w:rsidR="00D94853" w:rsidRDefault="00D94853" w:rsidP="00D94853">
      <w:pPr>
        <w:tabs>
          <w:tab w:val="left" w:pos="8100"/>
        </w:tabs>
        <w:jc w:val="both"/>
        <w:rPr>
          <w:rFonts w:ascii="Tahoma" w:eastAsia="Batang" w:hAnsi="Tahoma" w:cs="Tahoma"/>
          <w:lang w:val="el-GR"/>
        </w:rPr>
      </w:pPr>
    </w:p>
    <w:p w:rsidR="00D94853" w:rsidRPr="008F5C66" w:rsidRDefault="00D94853" w:rsidP="00D94853">
      <w:pPr>
        <w:jc w:val="both"/>
        <w:rPr>
          <w:rFonts w:ascii="Tahoma" w:eastAsia="Batang" w:hAnsi="Tahoma" w:cs="Tahoma"/>
          <w:bCs/>
          <w:lang w:val="el-GR"/>
        </w:rPr>
      </w:pPr>
      <w:r>
        <w:rPr>
          <w:rFonts w:ascii="Tahoma" w:eastAsia="Batang" w:hAnsi="Tahoma" w:cs="Tahoma"/>
        </w:rPr>
        <w:t>H</w:t>
      </w:r>
      <w:r w:rsidRPr="008F5C66">
        <w:rPr>
          <w:rFonts w:ascii="Tahoma" w:eastAsia="Batang" w:hAnsi="Tahoma" w:cs="Tahoma"/>
          <w:lang w:val="el-GR"/>
        </w:rPr>
        <w:t xml:space="preserve"> </w:t>
      </w:r>
      <w:r>
        <w:rPr>
          <w:rFonts w:ascii="Tahoma" w:eastAsia="Batang" w:hAnsi="Tahoma" w:cs="Tahoma"/>
          <w:lang w:val="el-GR"/>
        </w:rPr>
        <w:t>παρούσα απόφαση δεν είναι πλέον αρμοδιότητα Δημοτικού Συμβουλίου αλλά Οικονομικής Επιτροπή και για τον λόγο αυτό δεν θα συζητηθεί.</w:t>
      </w:r>
    </w:p>
    <w:p w:rsidR="00D94853" w:rsidRDefault="00D94853" w:rsidP="00D94853">
      <w:pPr>
        <w:pStyle w:val="Default"/>
      </w:pPr>
    </w:p>
    <w:p w:rsidR="00D94853" w:rsidRPr="00045703" w:rsidRDefault="00D94853" w:rsidP="00D94853">
      <w:pPr>
        <w:pStyle w:val="Default"/>
        <w:rPr>
          <w:rFonts w:ascii="Tahoma" w:eastAsia="Batang" w:hAnsi="Tahoma" w:cs="Tahoma"/>
          <w:b/>
          <w:bCs/>
          <w:color w:val="111111"/>
        </w:rPr>
      </w:pPr>
      <w:r>
        <w:t xml:space="preserve"> </w:t>
      </w:r>
    </w:p>
    <w:p w:rsidR="00D94853" w:rsidRPr="00DD0321" w:rsidRDefault="00D94853" w:rsidP="00D94853">
      <w:pPr>
        <w:jc w:val="both"/>
        <w:rPr>
          <w:spacing w:val="-3"/>
          <w:lang w:val="el-GR"/>
        </w:rPr>
      </w:pPr>
      <w:r w:rsidRPr="00D94853">
        <w:rPr>
          <w:rFonts w:ascii="Tahoma" w:hAnsi="Tahoma" w:cs="Tahoma"/>
          <w:lang w:val="el-GR"/>
        </w:rPr>
        <w:t xml:space="preserve">Το Δημοτικό Συμβούλιο αφού άκουσε την σχετική εισήγηση από τον  </w:t>
      </w:r>
      <w:r>
        <w:rPr>
          <w:rFonts w:ascii="Tahoma" w:hAnsi="Tahoma" w:cs="Tahoma"/>
          <w:lang w:val="el-GR"/>
        </w:rPr>
        <w:t>Δήμαρχο</w:t>
      </w:r>
      <w:r>
        <w:rPr>
          <w:spacing w:val="-3"/>
          <w:lang w:val="el-GR"/>
        </w:rPr>
        <w:t xml:space="preserve"> </w:t>
      </w:r>
      <w:r w:rsidRPr="00D94853">
        <w:rPr>
          <w:rFonts w:ascii="Tahoma" w:hAnsi="Tahoma" w:cs="Tahoma"/>
          <w:lang w:val="el-GR"/>
        </w:rPr>
        <w:t>και κατόπιν διαλογικής συζήτησης,</w:t>
      </w:r>
    </w:p>
    <w:p w:rsidR="00D94853" w:rsidRDefault="00D94853" w:rsidP="00D94853">
      <w:pPr>
        <w:rPr>
          <w:rFonts w:ascii="Tahoma" w:hAnsi="Tahoma" w:cs="Tahoma"/>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b/>
          <w:lang w:val="el-GR"/>
        </w:rPr>
        <w:t>ΑΠΟΦΑΣΙΖΕΙ ΟΜΟΦΩΝΑ</w:t>
      </w:r>
    </w:p>
    <w:p w:rsidR="00D94853" w:rsidRDefault="00D94853" w:rsidP="00D94853">
      <w:pPr>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rPr>
          <w:rFonts w:ascii="Tahoma" w:hAnsi="Tahoma" w:cs="Tahoma"/>
          <w:lang w:val="el-GR"/>
        </w:rPr>
      </w:pPr>
    </w:p>
    <w:p w:rsidR="00D94853" w:rsidRPr="00AD445A" w:rsidRDefault="00D94853" w:rsidP="00D94853">
      <w:pPr>
        <w:jc w:val="both"/>
        <w:rPr>
          <w:spacing w:val="-3"/>
          <w:lang w:val="el-GR"/>
        </w:rPr>
      </w:pPr>
      <w:r>
        <w:rPr>
          <w:rFonts w:ascii="Tahoma" w:eastAsia="Batang" w:hAnsi="Tahoma" w:cs="Tahoma"/>
          <w:b/>
          <w:lang w:val="el-GR"/>
        </w:rPr>
        <w:t>Α</w:t>
      </w:r>
      <w:r w:rsidRPr="004371FC">
        <w:rPr>
          <w:rFonts w:ascii="Tahoma" w:eastAsia="Batang" w:hAnsi="Tahoma" w:cs="Tahoma"/>
          <w:b/>
          <w:lang w:val="el-GR"/>
        </w:rPr>
        <w:t>)</w:t>
      </w:r>
      <w:r>
        <w:rPr>
          <w:rFonts w:ascii="Tahoma" w:eastAsia="Batang" w:hAnsi="Tahoma" w:cs="Tahoma"/>
          <w:b/>
          <w:lang w:val="el-GR"/>
        </w:rPr>
        <w:t xml:space="preserve"> Δεν συζητεί την απόφαση του θέματος αφού είναι αναρμόδιο όργανο και την σχετική απόφαση θα λάβει η Οικονομική Επιτροπή</w:t>
      </w:r>
      <w:r>
        <w:rPr>
          <w:spacing w:val="-3"/>
          <w:lang w:val="el-GR"/>
        </w:rPr>
        <w:t>.</w:t>
      </w:r>
    </w:p>
    <w:p w:rsidR="00D94853" w:rsidRDefault="00D94853" w:rsidP="00D94853">
      <w:pPr>
        <w:autoSpaceDE w:val="0"/>
        <w:rPr>
          <w:rFonts w:ascii="Tahoma" w:eastAsia="Batang" w:hAnsi="Tahoma" w:cs="Tahoma"/>
          <w:lang w:val="el-GR"/>
        </w:rPr>
      </w:pPr>
    </w:p>
    <w:p w:rsidR="00D94853" w:rsidRPr="00AD445A" w:rsidRDefault="00D94853" w:rsidP="00D94853">
      <w:pPr>
        <w:jc w:val="both"/>
        <w:rPr>
          <w:spacing w:val="-3"/>
          <w:lang w:val="el-GR"/>
        </w:rPr>
      </w:pPr>
    </w:p>
    <w:p w:rsidR="00D94853" w:rsidRDefault="00D94853" w:rsidP="00D94853">
      <w:pPr>
        <w:autoSpaceDE w:val="0"/>
        <w:rPr>
          <w:rFonts w:ascii="Tahoma" w:eastAsia="Batang" w:hAnsi="Tahoma" w:cs="Tahoma"/>
          <w:lang w:val="el-GR"/>
        </w:rPr>
      </w:pPr>
    </w:p>
    <w:p w:rsidR="00D94853" w:rsidRPr="00686EFE"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pStyle w:val="32"/>
        <w:spacing w:after="0"/>
        <w:ind w:left="0"/>
        <w:jc w:val="both"/>
        <w:rPr>
          <w:rFonts w:ascii="Tahoma" w:hAnsi="Tahoma" w:cs="Tahoma"/>
          <w:sz w:val="22"/>
          <w:szCs w:val="22"/>
          <w:lang w:val="el-GR"/>
        </w:rPr>
      </w:pPr>
      <w:r>
        <w:rPr>
          <w:rFonts w:ascii="Tahoma" w:hAnsi="Tahoma" w:cs="Tahoma"/>
          <w:sz w:val="22"/>
          <w:szCs w:val="22"/>
          <w:lang w:val="el-GR"/>
        </w:rPr>
        <w:t>Αφού συντάχθηκε και αναγνώστηκε το πρακτικό αυτό υπογράφεται όπως παρακάτω:</w:t>
      </w:r>
    </w:p>
    <w:p w:rsidR="00D94853" w:rsidRDefault="00D94853" w:rsidP="00D94853">
      <w:pPr>
        <w:pStyle w:val="32"/>
        <w:spacing w:after="0"/>
        <w:ind w:left="0"/>
        <w:jc w:val="both"/>
        <w:rPr>
          <w:rFonts w:ascii="Tahoma" w:hAnsi="Tahoma" w:cs="Tahoma"/>
          <w:sz w:val="22"/>
          <w:szCs w:val="22"/>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pStyle w:val="210"/>
        <w:spacing w:after="0" w:line="240" w:lineRule="auto"/>
        <w:ind w:left="-284" w:hanging="256"/>
        <w:rPr>
          <w:rFonts w:ascii="Tahoma" w:hAnsi="Tahoma" w:cs="Tahoma"/>
          <w:sz w:val="22"/>
          <w:szCs w:val="22"/>
          <w:lang w:val="el-GR"/>
        </w:rPr>
      </w:pPr>
      <w:r>
        <w:rPr>
          <w:rFonts w:ascii="Tahoma" w:hAnsi="Tahoma" w:cs="Tahoma"/>
          <w:sz w:val="22"/>
          <w:szCs w:val="22"/>
          <w:lang w:val="el-GR"/>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lang w:val="el-GR"/>
        </w:rPr>
        <w:t xml:space="preserve"> Γραμματέας</w:t>
      </w:r>
    </w:p>
    <w:p w:rsidR="00D94853" w:rsidRDefault="00D94853" w:rsidP="00D94853">
      <w:pPr>
        <w:pStyle w:val="32"/>
        <w:ind w:left="-180"/>
        <w:jc w:val="both"/>
        <w:rPr>
          <w:rFonts w:ascii="Tahoma" w:hAnsi="Tahoma" w:cs="Tahoma"/>
          <w:sz w:val="22"/>
          <w:szCs w:val="22"/>
          <w:lang w:val="el-GR"/>
        </w:rPr>
      </w:pPr>
      <w:r>
        <w:rPr>
          <w:rFonts w:ascii="Tahoma" w:hAnsi="Tahoma" w:cs="Tahoma"/>
          <w:sz w:val="22"/>
          <w:szCs w:val="22"/>
          <w:lang w:val="el-GR"/>
        </w:rPr>
        <w:t xml:space="preserve">          ΦΩΤΕΙΝΟΥ ΣΑΡΑΝΤΟΣ              (Υπογραφές)         ΠΑΛΚΑΝΙΚΟΣ ΙΩΑΝΝΗΣ</w:t>
      </w:r>
    </w:p>
    <w:p w:rsidR="00D94853" w:rsidRPr="00A512B6" w:rsidRDefault="00D94853" w:rsidP="00D94853">
      <w:pPr>
        <w:ind w:left="-180"/>
        <w:jc w:val="both"/>
        <w:rPr>
          <w:rFonts w:ascii="Tahoma" w:hAnsi="Tahoma" w:cs="Tahoma"/>
          <w:color w:val="000000"/>
          <w:lang w:val="el-GR"/>
        </w:rPr>
      </w:pPr>
      <w:r w:rsidRPr="00A512B6">
        <w:rPr>
          <w:rFonts w:ascii="Tahoma" w:hAnsi="Tahoma" w:cs="Tahoma"/>
          <w:color w:val="000000"/>
          <w:lang w:val="el-GR"/>
        </w:rPr>
        <w:t>(πλειοψηφών Σύμβουλος)</w:t>
      </w:r>
    </w:p>
    <w:p w:rsidR="00D94853" w:rsidRPr="00A512B6" w:rsidRDefault="00D94853" w:rsidP="00D94853">
      <w:pPr>
        <w:ind w:left="-180"/>
        <w:jc w:val="both"/>
        <w:rPr>
          <w:rFonts w:ascii="Tahoma" w:hAnsi="Tahoma" w:cs="Tahoma"/>
          <w:color w:val="000000"/>
          <w:lang w:val="el-GR"/>
        </w:rPr>
      </w:pPr>
    </w:p>
    <w:p w:rsidR="00D94853" w:rsidRDefault="00D94853" w:rsidP="00D94853">
      <w:pPr>
        <w:pStyle w:val="32"/>
        <w:ind w:left="0"/>
        <w:jc w:val="both"/>
        <w:rPr>
          <w:rFonts w:ascii="Tahoma" w:hAnsi="Tahoma" w:cs="Tahoma"/>
          <w:sz w:val="22"/>
          <w:szCs w:val="22"/>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Ακριβές Απόσπασμα</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D94853" w:rsidRDefault="00D94853" w:rsidP="00D94853">
      <w:pPr>
        <w:rPr>
          <w:rFonts w:ascii="Tahoma" w:hAnsi="Tahoma" w:cs="Tahoma"/>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Γαλατούμος Νικόλαος</w:t>
      </w:r>
    </w:p>
    <w:p w:rsidR="00D94853" w:rsidRDefault="00D94853" w:rsidP="00D94853">
      <w:pPr>
        <w:rPr>
          <w:rFonts w:ascii="Tahoma" w:hAnsi="Tahoma" w:cs="Tahoma"/>
          <w:lang w:val="el-GR"/>
        </w:rPr>
      </w:pPr>
    </w:p>
    <w:p w:rsidR="00D94853" w:rsidRDefault="00D94853" w:rsidP="00D94853">
      <w:pPr>
        <w:ind w:hanging="360"/>
        <w:jc w:val="both"/>
        <w:rPr>
          <w:rFonts w:ascii="Tahoma" w:eastAsia="Batang" w:hAnsi="Tahoma" w:cs="Tahoma"/>
          <w:lang w:val="el-GR"/>
        </w:rPr>
      </w:pPr>
    </w:p>
    <w:p w:rsidR="00D94853" w:rsidRDefault="00D94853" w:rsidP="00D94853">
      <w:pPr>
        <w:spacing w:line="360" w:lineRule="auto"/>
        <w:ind w:left="3600" w:right="57" w:firstLine="720"/>
        <w:jc w:val="center"/>
        <w:outlineLvl w:val="0"/>
        <w:rPr>
          <w:rFonts w:ascii="Tahoma" w:eastAsia="Batang" w:hAnsi="Tahoma" w:cs="Tahoma"/>
          <w:b/>
          <w:lang w:val="el-GR" w:eastAsia="ar-SA"/>
        </w:rPr>
      </w:pPr>
      <w:r>
        <w:rPr>
          <w:rStyle w:val="a5"/>
          <w:lang w:val="el-GR"/>
        </w:rPr>
        <w:t xml:space="preserve">                 </w:t>
      </w:r>
      <w:r w:rsidRPr="00D94853">
        <w:rPr>
          <w:rStyle w:val="a5"/>
          <w:lang w:val="el-GR"/>
        </w:rPr>
        <w:t xml:space="preserve">ΑΔΑ: </w:t>
      </w:r>
      <w:r w:rsidRPr="00D94853">
        <w:rPr>
          <w:lang w:val="el-GR"/>
        </w:rPr>
        <w:t>ΩΕΕΜΩ1Λ-3ΣΘ</w:t>
      </w:r>
      <w:r>
        <w:rPr>
          <w:rFonts w:ascii="Tahoma" w:eastAsia="Batang" w:hAnsi="Tahoma" w:cs="Tahoma"/>
          <w:b/>
          <w:lang w:val="el-GR" w:eastAsia="ar-SA"/>
        </w:rPr>
        <w:t xml:space="preserve"> </w:t>
      </w:r>
    </w:p>
    <w:p w:rsidR="00D94853" w:rsidRDefault="00D94853" w:rsidP="00D94853">
      <w:pPr>
        <w:spacing w:line="360" w:lineRule="auto"/>
        <w:ind w:left="3600" w:right="57" w:firstLine="720"/>
        <w:jc w:val="center"/>
        <w:outlineLvl w:val="0"/>
        <w:rPr>
          <w:rFonts w:ascii="Tahoma" w:eastAsia="Batang" w:hAnsi="Tahoma" w:cs="Tahoma"/>
          <w:b/>
          <w:lang w:val="el-GR"/>
        </w:rPr>
      </w:pPr>
      <w:r>
        <w:rPr>
          <w:rFonts w:ascii="Tahoma" w:eastAsia="Batang" w:hAnsi="Tahoma" w:cs="Tahoma"/>
          <w:b/>
          <w:lang w:val="el-GR" w:eastAsia="ar-SA"/>
        </w:rPr>
        <w:t>ΑΡΙΘ. ΠΡΩΤ.: 2958/29-6-2020</w:t>
      </w:r>
    </w:p>
    <w:p w:rsidR="00D94853" w:rsidRDefault="00D94853" w:rsidP="00D94853">
      <w:pPr>
        <w:suppressAutoHyphens/>
        <w:spacing w:line="360" w:lineRule="auto"/>
        <w:ind w:hanging="360"/>
        <w:rPr>
          <w:rFonts w:ascii="Tahoma" w:eastAsia="Batang" w:hAnsi="Tahoma" w:cs="Tahoma"/>
          <w:b/>
          <w:lang w:val="el-GR" w:eastAsia="ar-SA"/>
        </w:rPr>
      </w:pPr>
      <w:r>
        <w:rPr>
          <w:rFonts w:ascii="Tahoma" w:eastAsia="Batang" w:hAnsi="Tahoma" w:cs="Tahoma"/>
          <w:b/>
          <w:lang w:val="el-GR" w:eastAsia="ar-SA"/>
        </w:rPr>
        <w:t xml:space="preserve">                                                      ΑΠΟΣΠΑΣΜΑ</w:t>
      </w:r>
    </w:p>
    <w:p w:rsidR="00D94853" w:rsidRPr="00D94853" w:rsidRDefault="00D94853" w:rsidP="00D94853">
      <w:pPr>
        <w:suppressAutoHyphens/>
        <w:spacing w:line="360" w:lineRule="auto"/>
        <w:ind w:hanging="360"/>
        <w:rPr>
          <w:rFonts w:ascii="Tahoma" w:hAnsi="Tahoma" w:cs="Tahoma"/>
          <w:lang w:val="el-GR"/>
        </w:rPr>
      </w:pPr>
      <w:r>
        <w:rPr>
          <w:rFonts w:ascii="Tahoma" w:eastAsia="Batang" w:hAnsi="Tahoma" w:cs="Tahoma"/>
          <w:b/>
          <w:lang w:val="el-GR" w:eastAsia="ar-SA"/>
        </w:rPr>
        <w:t xml:space="preserve">      </w:t>
      </w:r>
      <w:r w:rsidRPr="00D94853">
        <w:rPr>
          <w:rFonts w:ascii="Tahoma" w:hAnsi="Tahoma" w:cs="Tahoma"/>
          <w:lang w:val="el-GR"/>
        </w:rPr>
        <w:t xml:space="preserve">Από το πρακτικό της </w:t>
      </w:r>
      <w:r>
        <w:rPr>
          <w:rFonts w:ascii="Tahoma" w:hAnsi="Tahoma" w:cs="Tahoma"/>
          <w:lang w:val="el-GR"/>
        </w:rPr>
        <w:t>1</w:t>
      </w:r>
      <w:r w:rsidRPr="000D382C">
        <w:rPr>
          <w:rFonts w:ascii="Tahoma" w:hAnsi="Tahoma" w:cs="Tahoma"/>
          <w:lang w:val="el-GR"/>
        </w:rPr>
        <w:t>2</w:t>
      </w:r>
      <w:r>
        <w:rPr>
          <w:rFonts w:ascii="Tahoma" w:hAnsi="Tahoma" w:cs="Tahoma"/>
          <w:vertAlign w:val="superscript"/>
          <w:lang w:val="el-GR"/>
        </w:rPr>
        <w:t>ης</w:t>
      </w:r>
      <w:r w:rsidRPr="00D94853">
        <w:rPr>
          <w:rFonts w:ascii="Tahoma" w:hAnsi="Tahoma" w:cs="Tahoma"/>
          <w:lang w:val="el-GR"/>
        </w:rPr>
        <w:t>/</w:t>
      </w:r>
      <w:r w:rsidRPr="000D382C">
        <w:rPr>
          <w:rFonts w:ascii="Tahoma" w:hAnsi="Tahoma" w:cs="Tahoma"/>
          <w:lang w:val="el-GR"/>
        </w:rPr>
        <w:t>26</w:t>
      </w:r>
      <w:r>
        <w:rPr>
          <w:rFonts w:ascii="Tahoma" w:hAnsi="Tahoma" w:cs="Tahoma"/>
          <w:lang w:val="el-GR"/>
        </w:rPr>
        <w:t xml:space="preserve">-6-2020 </w:t>
      </w:r>
      <w:r w:rsidRPr="00D94853">
        <w:rPr>
          <w:rFonts w:ascii="Tahoma" w:hAnsi="Tahoma" w:cs="Tahoma"/>
          <w:lang w:val="el-GR"/>
        </w:rPr>
        <w:t>Συνεδρίασης του Δημοτικού Συμβουλίου</w:t>
      </w:r>
      <w:r>
        <w:rPr>
          <w:rFonts w:ascii="Tahoma" w:hAnsi="Tahoma" w:cs="Tahoma"/>
          <w:lang w:val="el-GR"/>
        </w:rPr>
        <w:t xml:space="preserve"> Σαμοθράκης</w:t>
      </w:r>
      <w:r w:rsidRPr="00D94853">
        <w:rPr>
          <w:rFonts w:ascii="Tahoma" w:hAnsi="Tahoma" w:cs="Tahoma"/>
          <w:lang w:val="el-GR"/>
        </w:rPr>
        <w:t>.</w:t>
      </w:r>
    </w:p>
    <w:p w:rsidR="00D94853" w:rsidRDefault="00D94853" w:rsidP="00D94853">
      <w:pPr>
        <w:spacing w:line="360" w:lineRule="auto"/>
        <w:jc w:val="both"/>
        <w:rPr>
          <w:rFonts w:ascii="Tahoma" w:eastAsia="Batang" w:hAnsi="Tahoma" w:cs="Tahoma"/>
          <w:lang w:val="el-GR"/>
        </w:rPr>
      </w:pPr>
      <w:r w:rsidRPr="00D94853">
        <w:rPr>
          <w:rFonts w:ascii="Tahoma" w:hAnsi="Tahoma" w:cs="Tahoma"/>
          <w:lang w:val="el-GR"/>
        </w:rPr>
        <w:t xml:space="preserve">Στη Σαμοθράκη σήμερα </w:t>
      </w:r>
      <w:r w:rsidRPr="000D382C">
        <w:rPr>
          <w:rFonts w:ascii="Tahoma" w:hAnsi="Tahoma" w:cs="Tahoma"/>
          <w:lang w:val="el-GR"/>
        </w:rPr>
        <w:t>26</w:t>
      </w:r>
      <w:r>
        <w:rPr>
          <w:rFonts w:ascii="Tahoma" w:hAnsi="Tahoma" w:cs="Tahoma"/>
          <w:lang w:val="el-GR"/>
        </w:rPr>
        <w:t xml:space="preserve">-6-2020 </w:t>
      </w:r>
      <w:r w:rsidRPr="00D94853">
        <w:rPr>
          <w:rFonts w:ascii="Tahoma" w:hAnsi="Tahoma" w:cs="Tahoma"/>
          <w:lang w:val="el-GR"/>
        </w:rPr>
        <w:t xml:space="preserve">ημέρα </w:t>
      </w:r>
      <w:r>
        <w:rPr>
          <w:rFonts w:ascii="Tahoma" w:hAnsi="Tahoma" w:cs="Tahoma"/>
          <w:lang w:val="el-GR"/>
        </w:rPr>
        <w:t xml:space="preserve">Παρασκευή </w:t>
      </w:r>
      <w:r w:rsidRPr="00D94853">
        <w:rPr>
          <w:rFonts w:ascii="Tahoma" w:hAnsi="Tahoma" w:cs="Tahoma"/>
          <w:lang w:val="el-GR"/>
        </w:rPr>
        <w:t xml:space="preserve">και ώρα </w:t>
      </w:r>
      <w:r>
        <w:rPr>
          <w:rFonts w:ascii="Tahoma" w:hAnsi="Tahoma" w:cs="Tahoma"/>
          <w:lang w:val="el-GR"/>
        </w:rPr>
        <w:t xml:space="preserve">20.00  </w:t>
      </w:r>
      <w:r w:rsidRPr="00D94853">
        <w:rPr>
          <w:rFonts w:ascii="Tahoma" w:hAnsi="Tahoma" w:cs="Tahoma"/>
          <w:lang w:val="el-GR"/>
        </w:rPr>
        <w:t>πραγματοπο</w:t>
      </w:r>
      <w:r>
        <w:rPr>
          <w:rFonts w:ascii="Tahoma" w:hAnsi="Tahoma" w:cs="Tahoma"/>
          <w:lang w:val="el-GR"/>
        </w:rPr>
        <w:t>ιήθηκε τακτική</w:t>
      </w:r>
      <w:r w:rsidRPr="00D94853">
        <w:rPr>
          <w:rFonts w:ascii="Tahoma" w:hAnsi="Tahoma" w:cs="Tahoma"/>
          <w:lang w:val="el-GR"/>
        </w:rPr>
        <w:t xml:space="preserve"> συνεδρίαση </w:t>
      </w:r>
      <w:r>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Pr>
          <w:rFonts w:ascii="Tahoma" w:hAnsi="Tahoma" w:cs="Tahoma"/>
          <w:bCs/>
          <w:lang w:val="el-GR"/>
        </w:rPr>
        <w:t>διαδικασία</w:t>
      </w:r>
      <w:r>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Pr>
          <w:rFonts w:ascii="Tahoma" w:hAnsi="Tahoma" w:cs="Tahoma"/>
        </w:rPr>
        <w:t>Covid</w:t>
      </w:r>
      <w:r>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Pr>
          <w:rFonts w:ascii="Tahoma" w:hAnsi="Tahoma" w:cs="Tahoma"/>
        </w:rPr>
        <w:t> </w:t>
      </w:r>
      <w:r w:rsidRPr="00D94853">
        <w:rPr>
          <w:rFonts w:ascii="Tahoma" w:hAnsi="Tahoma" w:cs="Tahoma"/>
          <w:lang w:val="el-GR"/>
        </w:rPr>
        <w:t xml:space="preserve"> την αρίθμ.</w:t>
      </w:r>
      <w:r>
        <w:rPr>
          <w:rFonts w:ascii="Tahoma" w:hAnsi="Tahoma" w:cs="Tahoma"/>
          <w:lang w:val="el-GR"/>
        </w:rPr>
        <w:t xml:space="preserve"> πρωτ.: </w:t>
      </w:r>
      <w:r w:rsidRPr="000D382C">
        <w:rPr>
          <w:rFonts w:ascii="Tahoma" w:hAnsi="Tahoma" w:cs="Tahoma"/>
          <w:lang w:val="el-GR"/>
        </w:rPr>
        <w:t>2844</w:t>
      </w:r>
      <w:r>
        <w:rPr>
          <w:rFonts w:ascii="Tahoma" w:hAnsi="Tahoma" w:cs="Tahoma"/>
          <w:lang w:val="el-GR"/>
        </w:rPr>
        <w:t>/2</w:t>
      </w:r>
      <w:r w:rsidRPr="000D382C">
        <w:rPr>
          <w:rFonts w:ascii="Tahoma" w:hAnsi="Tahoma" w:cs="Tahoma"/>
          <w:lang w:val="el-GR"/>
        </w:rPr>
        <w:t>2</w:t>
      </w:r>
      <w:r>
        <w:rPr>
          <w:rFonts w:ascii="Tahoma" w:hAnsi="Tahoma" w:cs="Tahoma"/>
          <w:lang w:val="el-GR"/>
        </w:rPr>
        <w:t>-</w:t>
      </w:r>
      <w:r w:rsidRPr="000D382C">
        <w:rPr>
          <w:rFonts w:ascii="Tahoma" w:hAnsi="Tahoma" w:cs="Tahoma"/>
          <w:lang w:val="el-GR"/>
        </w:rPr>
        <w:t>6</w:t>
      </w:r>
      <w:r>
        <w:rPr>
          <w:rFonts w:ascii="Tahoma" w:hAnsi="Tahoma" w:cs="Tahoma"/>
          <w:lang w:val="el-GR"/>
        </w:rPr>
        <w:t>-2020</w:t>
      </w:r>
      <w:r>
        <w:rPr>
          <w:rFonts w:ascii="Tahoma" w:eastAsia="Batang" w:hAnsi="Tahoma" w:cs="Tahoma"/>
          <w:lang w:val="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Pr>
          <w:rFonts w:ascii="Tahoma" w:hAnsi="Tahoma" w:cs="Tahoma"/>
          <w:lang w:val="el-GR"/>
        </w:rPr>
        <w:t xml:space="preserve"> </w:t>
      </w:r>
      <w:r w:rsidRPr="00D94853">
        <w:rPr>
          <w:rFonts w:ascii="Tahoma" w:hAnsi="Tahoma" w:cs="Tahoma"/>
          <w:lang w:val="el-GR"/>
        </w:rPr>
        <w:t>της</w:t>
      </w:r>
      <w:r>
        <w:rPr>
          <w:rFonts w:ascii="Tahoma" w:hAnsi="Tahoma" w:cs="Tahoma"/>
          <w:lang w:val="el-GR"/>
        </w:rPr>
        <w:t xml:space="preserve"> </w:t>
      </w:r>
      <w:r w:rsidRPr="00D94853">
        <w:rPr>
          <w:rFonts w:ascii="Tahoma" w:hAnsi="Tahoma" w:cs="Tahoma"/>
          <w:lang w:val="el-GR"/>
        </w:rPr>
        <w:t>ημερήσιας διάταξης</w:t>
      </w:r>
      <w:r>
        <w:rPr>
          <w:rFonts w:ascii="Tahoma" w:hAnsi="Tahoma" w:cs="Tahoma"/>
          <w:lang w:val="el-GR"/>
        </w:rPr>
        <w:t>.</w:t>
      </w:r>
      <w:r>
        <w:rPr>
          <w:rFonts w:ascii="Tahoma" w:eastAsia="Batang" w:hAnsi="Tahoma" w:cs="Tahoma"/>
          <w:b/>
          <w:lang w:val="el-GR"/>
        </w:rPr>
        <w:t xml:space="preserve">                                      </w:t>
      </w:r>
    </w:p>
    <w:p w:rsidR="00D94853" w:rsidRPr="000D382C" w:rsidRDefault="00D94853" w:rsidP="00D94853">
      <w:pPr>
        <w:spacing w:line="360" w:lineRule="auto"/>
        <w:rPr>
          <w:rFonts w:ascii="Tahoma" w:hAnsi="Tahoma" w:cs="Tahoma"/>
          <w:b/>
          <w:bCs/>
          <w:lang w:val="el-GR"/>
        </w:rPr>
      </w:pPr>
      <w:r w:rsidRPr="000D382C">
        <w:rPr>
          <w:rFonts w:ascii="Tahoma" w:hAnsi="Tahoma" w:cs="Tahoma"/>
          <w:b/>
          <w:bCs/>
          <w:lang w:val="el-GR"/>
        </w:rPr>
        <w:t>ΘΕΜΑ: 4ο «</w:t>
      </w:r>
      <w:r w:rsidRPr="008648EE">
        <w:rPr>
          <w:rFonts w:ascii="Tahoma" w:hAnsi="Tahoma" w:cs="Tahoma"/>
          <w:b/>
          <w:color w:val="000000"/>
          <w:lang w:val="el-GR"/>
        </w:rPr>
        <w:t>Περί υποβολής αιτήματος ανανέωσης χορήγησης άδειας ίδρυσης και λειτουργίας Παιδικού Σταθμού</w:t>
      </w:r>
      <w:r w:rsidRPr="000D382C">
        <w:rPr>
          <w:rFonts w:ascii="Tahoma" w:hAnsi="Tahoma" w:cs="Tahoma"/>
          <w:b/>
          <w:bCs/>
          <w:lang w:val="el-GR"/>
        </w:rPr>
        <w:t>»</w:t>
      </w:r>
    </w:p>
    <w:p w:rsidR="00D94853" w:rsidRPr="000D382C" w:rsidRDefault="00D94853" w:rsidP="00D94853">
      <w:pPr>
        <w:spacing w:line="360" w:lineRule="auto"/>
        <w:rPr>
          <w:rFonts w:ascii="Tahoma" w:hAnsi="Tahoma" w:cs="Tahoma"/>
          <w:b/>
          <w:bCs/>
          <w:lang w:val="el-GR"/>
        </w:rPr>
      </w:pPr>
      <w:r w:rsidRPr="000D382C">
        <w:rPr>
          <w:rFonts w:ascii="Tahoma" w:hAnsi="Tahoma" w:cs="Tahoma"/>
          <w:b/>
          <w:bCs/>
          <w:lang w:val="el-GR"/>
        </w:rPr>
        <w:t>ΑΡΙΘΜ. ΑΠΟΦΑΣΗ: 145</w:t>
      </w:r>
    </w:p>
    <w:p w:rsidR="00D94853" w:rsidRPr="000D382C" w:rsidRDefault="00D94853" w:rsidP="00D94853">
      <w:pPr>
        <w:spacing w:line="360" w:lineRule="auto"/>
        <w:rPr>
          <w:rFonts w:ascii="Tahoma" w:hAnsi="Tahoma" w:cs="Tahoma"/>
          <w:lang w:val="el-GR"/>
        </w:rPr>
      </w:pPr>
      <w:r w:rsidRPr="000D382C">
        <w:rPr>
          <w:rFonts w:ascii="Tahoma" w:hAnsi="Tahoma" w:cs="Tahoma"/>
          <w:lang w:val="el-GR"/>
        </w:rPr>
        <w:t xml:space="preserve">Πριν από την έναρξη της συνεδρίασης αυτής ο Πρόεδρος του Δημοτικού </w:t>
      </w:r>
    </w:p>
    <w:p w:rsidR="00D94853" w:rsidRPr="000D382C" w:rsidRDefault="00D94853" w:rsidP="00D94853">
      <w:pPr>
        <w:spacing w:line="360" w:lineRule="auto"/>
        <w:rPr>
          <w:rFonts w:ascii="Tahoma" w:hAnsi="Tahoma" w:cs="Tahoma"/>
          <w:lang w:val="el-GR"/>
        </w:rPr>
      </w:pPr>
      <w:r w:rsidRPr="000D382C">
        <w:rPr>
          <w:rFonts w:ascii="Tahoma" w:hAnsi="Tahoma" w:cs="Tahoma"/>
          <w:lang w:val="el-GR"/>
        </w:rPr>
        <w:lastRenderedPageBreak/>
        <w:t xml:space="preserve">Συμβουλίου διαπίστωσε ότι σε σύνολο δεκαεπτά (17) συμβούλων ήταν: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0D382C" w:rsidTr="00292A55">
        <w:trPr>
          <w:trHeight w:val="337"/>
        </w:trPr>
        <w:tc>
          <w:tcPr>
            <w:tcW w:w="4748" w:type="dxa"/>
            <w:tcBorders>
              <w:top w:val="single" w:sz="4" w:space="0" w:color="auto"/>
              <w:left w:val="single" w:sz="4" w:space="0" w:color="auto"/>
              <w:bottom w:val="single" w:sz="4" w:space="0" w:color="000000"/>
              <w:right w:val="single" w:sz="4" w:space="0" w:color="000000"/>
            </w:tcBorders>
            <w:hideMark/>
          </w:tcPr>
          <w:p w:rsidR="00D94853" w:rsidRPr="00F34F80" w:rsidRDefault="00D94853" w:rsidP="00292A55">
            <w:pPr>
              <w:tabs>
                <w:tab w:val="left" w:pos="8100"/>
              </w:tabs>
              <w:spacing w:line="360" w:lineRule="auto"/>
              <w:ind w:right="57"/>
              <w:jc w:val="both"/>
              <w:rPr>
                <w:rFonts w:ascii="Tahoma" w:hAnsi="Tahoma" w:cs="Tahoma"/>
                <w:b/>
                <w:bCs/>
                <w:lang w:val="el-GR"/>
              </w:rPr>
            </w:pPr>
            <w:r w:rsidRPr="00F34F80">
              <w:rPr>
                <w:rFonts w:ascii="Tahoma" w:hAnsi="Tahoma" w:cs="Tahoma"/>
                <w:b/>
                <w:bCs/>
                <w:lang w:val="el-GR"/>
              </w:rPr>
              <w:t xml:space="preserve">               ΠΑΡΟΝΤΕΣ</w:t>
            </w:r>
          </w:p>
        </w:tc>
        <w:tc>
          <w:tcPr>
            <w:tcW w:w="4252" w:type="dxa"/>
            <w:tcBorders>
              <w:top w:val="single" w:sz="4" w:space="0" w:color="auto"/>
              <w:left w:val="single" w:sz="4" w:space="0" w:color="000000"/>
              <w:bottom w:val="single" w:sz="4" w:space="0" w:color="000000"/>
              <w:right w:val="single" w:sz="4" w:space="0" w:color="auto"/>
            </w:tcBorders>
            <w:hideMark/>
          </w:tcPr>
          <w:p w:rsidR="00D94853" w:rsidRPr="00F34F80" w:rsidRDefault="00D94853" w:rsidP="00292A55">
            <w:pPr>
              <w:tabs>
                <w:tab w:val="left" w:pos="8100"/>
              </w:tabs>
              <w:spacing w:line="360" w:lineRule="auto"/>
              <w:ind w:right="57"/>
              <w:jc w:val="both"/>
              <w:rPr>
                <w:rFonts w:ascii="Tahoma" w:hAnsi="Tahoma" w:cs="Tahoma"/>
                <w:b/>
                <w:bCs/>
                <w:lang w:val="el-GR"/>
              </w:rPr>
            </w:pPr>
            <w:r w:rsidRPr="00F34F80">
              <w:rPr>
                <w:rFonts w:ascii="Tahoma" w:hAnsi="Tahoma" w:cs="Tahoma"/>
                <w:b/>
                <w:bCs/>
                <w:lang w:val="el-GR"/>
              </w:rPr>
              <w:t xml:space="preserve">                     ΑΠΟΝΤΕΣ</w:t>
            </w: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1. Φωτεινου Σαράντος-  Δημ. Σύμβουλος</w:t>
            </w:r>
          </w:p>
        </w:tc>
        <w:tc>
          <w:tcPr>
            <w:tcW w:w="4252"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360" w:lineRule="auto"/>
              <w:ind w:right="57"/>
              <w:jc w:val="both"/>
              <w:rPr>
                <w:rFonts w:ascii="Tahoma" w:hAnsi="Tahoma" w:cs="Tahoma"/>
                <w:lang w:val="el-GR"/>
              </w:rPr>
            </w:pPr>
            <w:r>
              <w:rPr>
                <w:rFonts w:ascii="Tahoma" w:hAnsi="Tahoma" w:cs="Tahoma"/>
                <w:lang w:val="el-GR"/>
              </w:rPr>
              <w:t>1. Φωτεινού Φωτεινός- Δημ. Σύμβουλος</w:t>
            </w: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0D382C" w:rsidRDefault="00D94853" w:rsidP="00292A55">
            <w:pPr>
              <w:tabs>
                <w:tab w:val="left" w:pos="8100"/>
              </w:tabs>
              <w:spacing w:line="360" w:lineRule="auto"/>
              <w:ind w:right="57"/>
              <w:jc w:val="both"/>
              <w:rPr>
                <w:rFonts w:ascii="Tahoma" w:hAnsi="Tahoma" w:cs="Tahoma"/>
                <w:lang w:val="el-GR"/>
              </w:rPr>
            </w:pPr>
            <w:r>
              <w:rPr>
                <w:rFonts w:ascii="Tahoma" w:hAnsi="Tahoma" w:cs="Tahoma"/>
                <w:lang w:val="el-GR"/>
              </w:rPr>
              <w:t>2. Παλκανίκος Ιωάννης</w:t>
            </w:r>
            <w:r w:rsidRPr="000D382C">
              <w:rPr>
                <w:rFonts w:ascii="Tahoma" w:hAnsi="Tahoma" w:cs="Tahoma"/>
                <w:lang w:val="el-GR"/>
              </w:rPr>
              <w:t>-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 xml:space="preserve">2. </w:t>
            </w:r>
            <w:r>
              <w:rPr>
                <w:rFonts w:ascii="Tahoma" w:hAnsi="Tahoma" w:cs="Tahoma"/>
                <w:lang w:val="el-GR"/>
              </w:rPr>
              <w:t>Βίτσας Αθανάσιος-         »   »</w:t>
            </w: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360" w:lineRule="auto"/>
              <w:ind w:right="57"/>
              <w:jc w:val="both"/>
              <w:rPr>
                <w:rFonts w:ascii="Tahoma" w:hAnsi="Tahoma" w:cs="Tahoma"/>
                <w:lang w:val="el-GR"/>
              </w:rPr>
            </w:pPr>
            <w:r>
              <w:rPr>
                <w:rFonts w:ascii="Tahoma" w:hAnsi="Tahoma" w:cs="Tahoma"/>
                <w:lang w:val="el-GR"/>
              </w:rPr>
              <w:t xml:space="preserve">3. </w:t>
            </w:r>
            <w:r w:rsidRPr="000D382C">
              <w:rPr>
                <w:rFonts w:ascii="Tahoma" w:hAnsi="Tahoma" w:cs="Tahoma"/>
                <w:lang w:val="el-GR"/>
              </w:rPr>
              <w:t xml:space="preserve">Γρηγόραινας Ιωάννης -   </w:t>
            </w:r>
            <w:r>
              <w:rPr>
                <w:rFonts w:ascii="Tahoma" w:hAnsi="Tahoma" w:cs="Tahoma"/>
                <w:lang w:val="el-GR"/>
              </w:rPr>
              <w:t xml:space="preserve">  </w:t>
            </w:r>
            <w:r w:rsidRPr="000D382C">
              <w:rPr>
                <w:rFonts w:ascii="Tahoma" w:hAnsi="Tahoma" w:cs="Tahoma"/>
                <w:lang w:val="el-GR"/>
              </w:rPr>
              <w:t xml:space="preserve">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360" w:lineRule="auto"/>
              <w:ind w:right="57"/>
              <w:jc w:val="both"/>
              <w:rPr>
                <w:rFonts w:ascii="Tahoma" w:hAnsi="Tahoma" w:cs="Tahoma"/>
                <w:lang w:val="el-GR"/>
              </w:rPr>
            </w:pPr>
            <w:r>
              <w:rPr>
                <w:rFonts w:ascii="Tahoma" w:hAnsi="Tahoma" w:cs="Tahoma"/>
                <w:lang w:val="el-GR"/>
              </w:rPr>
              <w:t>3. Παπάς Παναγιώτης</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w:t>
            </w: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360" w:lineRule="auto"/>
              <w:ind w:right="57"/>
              <w:jc w:val="both"/>
              <w:rPr>
                <w:rFonts w:ascii="Tahoma" w:hAnsi="Tahoma" w:cs="Tahoma"/>
                <w:lang w:val="el-GR"/>
              </w:rPr>
            </w:pPr>
            <w:r>
              <w:rPr>
                <w:rFonts w:ascii="Tahoma" w:hAnsi="Tahoma" w:cs="Tahoma"/>
                <w:lang w:val="el-GR"/>
              </w:rPr>
              <w:t>4.</w:t>
            </w:r>
            <w:r w:rsidRPr="000D382C">
              <w:rPr>
                <w:rFonts w:ascii="Tahoma" w:hAnsi="Tahoma" w:cs="Tahoma"/>
                <w:lang w:val="el-GR"/>
              </w:rPr>
              <w:t xml:space="preserve"> Αντωνάκη Μόραλη Χρυσάνθη- </w:t>
            </w:r>
            <w:r>
              <w:rPr>
                <w:rFonts w:ascii="Tahoma" w:hAnsi="Tahoma" w:cs="Tahoma"/>
                <w:lang w:val="el-GR"/>
              </w:rPr>
              <w:t xml:space="preserve"> </w:t>
            </w:r>
            <w:r w:rsidRPr="000D382C">
              <w:rPr>
                <w:rFonts w:ascii="Tahoma" w:hAnsi="Tahoma" w:cs="Tahoma"/>
                <w:lang w:val="el-GR"/>
              </w:rPr>
              <w:t>»    »</w:t>
            </w:r>
          </w:p>
        </w:tc>
        <w:tc>
          <w:tcPr>
            <w:tcW w:w="4252"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4. Σκαρλατίδης Αθανάσιος- »   »</w:t>
            </w: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spacing w:line="360" w:lineRule="auto"/>
              <w:rPr>
                <w:rFonts w:ascii="Tahoma" w:hAnsi="Tahoma" w:cs="Tahoma"/>
                <w:lang w:val="el-GR"/>
              </w:rPr>
            </w:pPr>
            <w:r>
              <w:rPr>
                <w:rFonts w:ascii="Tahoma" w:hAnsi="Tahoma" w:cs="Tahoma"/>
                <w:lang w:val="el-GR"/>
              </w:rPr>
              <w:t xml:space="preserve">5. </w:t>
            </w:r>
            <w:r w:rsidRPr="000D382C">
              <w:rPr>
                <w:rFonts w:ascii="Tahoma" w:hAnsi="Tahoma" w:cs="Tahoma"/>
                <w:lang w:val="el-GR"/>
              </w:rPr>
              <w:t xml:space="preserve">Βασιλειάδου Σωτηρία-   </w:t>
            </w:r>
            <w:r>
              <w:rPr>
                <w:rFonts w:ascii="Tahoma" w:hAnsi="Tahoma" w:cs="Tahoma"/>
                <w:lang w:val="el-GR"/>
              </w:rPr>
              <w:t xml:space="preserve">   </w:t>
            </w:r>
            <w:r w:rsidRPr="000D382C">
              <w:rPr>
                <w:rFonts w:ascii="Tahoma" w:hAnsi="Tahoma" w:cs="Tahoma"/>
                <w:lang w:val="el-GR"/>
              </w:rPr>
              <w:t xml:space="preserve"> »    </w:t>
            </w:r>
            <w:r>
              <w:rPr>
                <w:rFonts w:ascii="Tahoma" w:hAnsi="Tahoma" w:cs="Tahoma"/>
                <w:lang w:val="el-GR"/>
              </w:rPr>
              <w:t xml:space="preserve"> </w:t>
            </w:r>
            <w:r w:rsidRPr="000D382C">
              <w:rPr>
                <w:rFonts w:ascii="Tahoma" w:hAnsi="Tahoma" w:cs="Tahoma"/>
                <w:lang w:val="el-GR"/>
              </w:rPr>
              <w:t>»</w:t>
            </w:r>
          </w:p>
        </w:tc>
        <w:tc>
          <w:tcPr>
            <w:tcW w:w="4252"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spacing w:line="360" w:lineRule="auto"/>
              <w:rPr>
                <w:rFonts w:ascii="Tahoma" w:hAnsi="Tahoma" w:cs="Tahoma"/>
                <w:lang w:val="el-GR"/>
              </w:rPr>
            </w:pP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0D382C"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 xml:space="preserve">6. Κυλίμος Νικόλαιος-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0D382C" w:rsidRDefault="00D94853" w:rsidP="00292A55">
            <w:pPr>
              <w:spacing w:line="360" w:lineRule="auto"/>
              <w:rPr>
                <w:rFonts w:ascii="Tahoma" w:hAnsi="Tahoma" w:cs="Tahoma"/>
                <w:lang w:val="el-GR"/>
              </w:rPr>
            </w:pP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0D382C"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 xml:space="preserve">7. </w:t>
            </w:r>
            <w:r>
              <w:rPr>
                <w:rFonts w:ascii="Tahoma" w:hAnsi="Tahoma" w:cs="Tahoma"/>
                <w:lang w:val="el-GR"/>
              </w:rPr>
              <w:t>Αντωνίου Ιωάννης</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0D382C" w:rsidRDefault="00D94853" w:rsidP="00292A55">
            <w:pPr>
              <w:spacing w:line="360" w:lineRule="auto"/>
              <w:rPr>
                <w:rFonts w:ascii="Tahoma" w:hAnsi="Tahoma" w:cs="Tahoma"/>
                <w:lang w:val="el-GR"/>
              </w:rPr>
            </w:pP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0D382C"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 xml:space="preserve">8. Σαράντου Γεώργιος-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p>
        </w:tc>
        <w:tc>
          <w:tcPr>
            <w:tcW w:w="4252" w:type="dxa"/>
            <w:tcBorders>
              <w:top w:val="single" w:sz="4" w:space="0" w:color="000000"/>
              <w:left w:val="single" w:sz="4" w:space="0" w:color="000000"/>
              <w:bottom w:val="single" w:sz="4" w:space="0" w:color="000000"/>
              <w:right w:val="single" w:sz="4" w:space="0" w:color="auto"/>
            </w:tcBorders>
          </w:tcPr>
          <w:p w:rsidR="00D94853" w:rsidRDefault="00D94853" w:rsidP="00292A55">
            <w:pPr>
              <w:tabs>
                <w:tab w:val="left" w:pos="8100"/>
              </w:tabs>
              <w:spacing w:line="360" w:lineRule="auto"/>
              <w:ind w:right="57"/>
              <w:jc w:val="both"/>
              <w:rPr>
                <w:rFonts w:ascii="Tahoma" w:hAnsi="Tahoma" w:cs="Tahoma"/>
                <w:lang w:val="el-GR"/>
              </w:rPr>
            </w:pP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0D382C"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 xml:space="preserve">9. Πρόξενος Χρήστος-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p>
        </w:tc>
        <w:tc>
          <w:tcPr>
            <w:tcW w:w="4252" w:type="dxa"/>
            <w:tcBorders>
              <w:top w:val="single" w:sz="4" w:space="0" w:color="000000"/>
              <w:left w:val="single" w:sz="4" w:space="0" w:color="000000"/>
              <w:bottom w:val="single" w:sz="4" w:space="0" w:color="000000"/>
              <w:right w:val="single" w:sz="4" w:space="0" w:color="auto"/>
            </w:tcBorders>
          </w:tcPr>
          <w:p w:rsidR="00D94853" w:rsidRDefault="00D94853" w:rsidP="00292A55">
            <w:pPr>
              <w:tabs>
                <w:tab w:val="left" w:pos="8100"/>
              </w:tabs>
              <w:spacing w:line="360" w:lineRule="auto"/>
              <w:ind w:right="57"/>
              <w:jc w:val="both"/>
              <w:rPr>
                <w:rFonts w:ascii="Tahoma" w:hAnsi="Tahoma" w:cs="Tahoma"/>
                <w:lang w:val="el-GR"/>
              </w:rPr>
            </w:pP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0D382C"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 xml:space="preserve">10.Γιαταγάννης Κων/να-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p>
        </w:tc>
        <w:tc>
          <w:tcPr>
            <w:tcW w:w="4252" w:type="dxa"/>
            <w:tcBorders>
              <w:top w:val="single" w:sz="4" w:space="0" w:color="000000"/>
              <w:left w:val="single" w:sz="4" w:space="0" w:color="000000"/>
              <w:bottom w:val="single" w:sz="4" w:space="0" w:color="000000"/>
              <w:right w:val="single" w:sz="4" w:space="0" w:color="auto"/>
            </w:tcBorders>
          </w:tcPr>
          <w:p w:rsidR="00D94853" w:rsidRDefault="00D94853" w:rsidP="00292A55">
            <w:pPr>
              <w:tabs>
                <w:tab w:val="left" w:pos="8100"/>
              </w:tabs>
              <w:spacing w:line="360" w:lineRule="auto"/>
              <w:ind w:right="57"/>
              <w:jc w:val="both"/>
              <w:rPr>
                <w:rFonts w:ascii="Tahoma" w:hAnsi="Tahoma" w:cs="Tahoma"/>
                <w:lang w:val="el-GR"/>
              </w:rPr>
            </w:pP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0D382C"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 xml:space="preserve">11. Καραμήτσου Κατερίνα-   »   </w:t>
            </w:r>
            <w:r>
              <w:rPr>
                <w:rFonts w:ascii="Tahoma" w:hAnsi="Tahoma" w:cs="Tahoma"/>
                <w:lang w:val="el-GR"/>
              </w:rPr>
              <w:t xml:space="preserve">  </w:t>
            </w:r>
            <w:r w:rsidRPr="000D382C">
              <w:rPr>
                <w:rFonts w:ascii="Tahoma" w:hAnsi="Tahoma" w:cs="Tahoma"/>
                <w:lang w:val="el-GR"/>
              </w:rPr>
              <w:t>»</w:t>
            </w:r>
          </w:p>
        </w:tc>
        <w:tc>
          <w:tcPr>
            <w:tcW w:w="4252" w:type="dxa"/>
            <w:tcBorders>
              <w:top w:val="single" w:sz="4" w:space="0" w:color="000000"/>
              <w:left w:val="single" w:sz="4" w:space="0" w:color="000000"/>
              <w:bottom w:val="single" w:sz="4" w:space="0" w:color="000000"/>
              <w:right w:val="single" w:sz="4" w:space="0" w:color="auto"/>
            </w:tcBorders>
          </w:tcPr>
          <w:p w:rsidR="00D94853" w:rsidRDefault="00D94853" w:rsidP="00292A55">
            <w:pPr>
              <w:tabs>
                <w:tab w:val="left" w:pos="8100"/>
              </w:tabs>
              <w:spacing w:line="360" w:lineRule="auto"/>
              <w:ind w:right="57"/>
              <w:jc w:val="both"/>
              <w:rPr>
                <w:rFonts w:ascii="Tahoma" w:hAnsi="Tahoma" w:cs="Tahoma"/>
                <w:lang w:val="el-GR"/>
              </w:rPr>
            </w:pPr>
          </w:p>
        </w:tc>
      </w:tr>
      <w:tr w:rsidR="00D94853" w:rsidRPr="000D382C"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360" w:lineRule="auto"/>
              <w:ind w:right="57"/>
              <w:jc w:val="both"/>
              <w:rPr>
                <w:rFonts w:ascii="Tahoma" w:hAnsi="Tahoma" w:cs="Tahoma"/>
                <w:lang w:val="el-GR"/>
              </w:rPr>
            </w:pPr>
            <w:r>
              <w:rPr>
                <w:rFonts w:ascii="Tahoma" w:hAnsi="Tahoma" w:cs="Tahoma"/>
                <w:lang w:val="el-GR"/>
              </w:rPr>
              <w:t>12. Γλήνιας Ιωάννης</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360" w:lineRule="auto"/>
              <w:ind w:right="57"/>
              <w:jc w:val="both"/>
              <w:rPr>
                <w:rFonts w:ascii="Tahoma" w:hAnsi="Tahoma" w:cs="Tahoma"/>
                <w:lang w:val="el-GR"/>
              </w:rPr>
            </w:pPr>
          </w:p>
        </w:tc>
      </w:tr>
      <w:tr w:rsidR="00D94853" w:rsidRPr="00D94853" w:rsidTr="00292A55">
        <w:trPr>
          <w:trHeight w:val="337"/>
        </w:trPr>
        <w:tc>
          <w:tcPr>
            <w:tcW w:w="4748" w:type="dxa"/>
            <w:tcBorders>
              <w:top w:val="single" w:sz="4" w:space="0" w:color="000000"/>
              <w:left w:val="single" w:sz="4" w:space="0" w:color="auto"/>
              <w:bottom w:val="single" w:sz="4" w:space="0" w:color="auto"/>
              <w:right w:val="single" w:sz="4" w:space="0" w:color="000000"/>
            </w:tcBorders>
            <w:hideMark/>
          </w:tcPr>
          <w:p w:rsidR="00D94853" w:rsidRDefault="00D94853" w:rsidP="00292A55">
            <w:pPr>
              <w:tabs>
                <w:tab w:val="left" w:pos="8100"/>
              </w:tabs>
              <w:spacing w:line="360" w:lineRule="auto"/>
              <w:ind w:right="57"/>
              <w:jc w:val="both"/>
              <w:rPr>
                <w:rFonts w:ascii="Tahoma" w:hAnsi="Tahoma" w:cs="Tahoma"/>
                <w:lang w:val="el-GR"/>
              </w:rPr>
            </w:pPr>
            <w:r>
              <w:rPr>
                <w:rFonts w:ascii="Tahoma" w:hAnsi="Tahoma" w:cs="Tahoma"/>
                <w:lang w:val="el-GR"/>
              </w:rPr>
              <w:t>13. Τερζή Αναστασία</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r>
              <w:rPr>
                <w:rFonts w:ascii="Tahoma" w:hAnsi="Tahoma" w:cs="Tahoma"/>
                <w:lang w:val="el-GR"/>
              </w:rPr>
              <w:t xml:space="preserve">  </w:t>
            </w:r>
            <w:r w:rsidRPr="000D382C">
              <w:rPr>
                <w:rFonts w:ascii="Tahoma" w:hAnsi="Tahoma" w:cs="Tahoma"/>
                <w:lang w:val="el-GR"/>
              </w:rPr>
              <w:t xml:space="preserve"> »</w:t>
            </w:r>
          </w:p>
        </w:tc>
        <w:tc>
          <w:tcPr>
            <w:tcW w:w="4252" w:type="dxa"/>
            <w:tcBorders>
              <w:top w:val="single" w:sz="4" w:space="0" w:color="000000"/>
              <w:left w:val="single" w:sz="4" w:space="0" w:color="000000"/>
              <w:bottom w:val="single" w:sz="4" w:space="0" w:color="auto"/>
              <w:right w:val="single" w:sz="4" w:space="0" w:color="auto"/>
            </w:tcBorders>
          </w:tcPr>
          <w:p w:rsidR="00D94853" w:rsidRPr="000D382C" w:rsidRDefault="00D94853" w:rsidP="00292A55">
            <w:pPr>
              <w:tabs>
                <w:tab w:val="left" w:pos="8100"/>
              </w:tabs>
              <w:spacing w:line="360" w:lineRule="auto"/>
              <w:ind w:right="57"/>
              <w:jc w:val="both"/>
              <w:rPr>
                <w:rFonts w:ascii="Tahoma" w:hAnsi="Tahoma" w:cs="Tahoma"/>
                <w:lang w:val="el-GR"/>
              </w:rPr>
            </w:pPr>
            <w:r w:rsidRPr="000D382C">
              <w:rPr>
                <w:rFonts w:ascii="Tahoma" w:hAnsi="Tahoma" w:cs="Tahoma"/>
                <w:lang w:val="el-GR"/>
              </w:rPr>
              <w:t>(Δεν προσήλθαν αν και κλήθηκαν νόμιμα)</w:t>
            </w:r>
          </w:p>
        </w:tc>
      </w:tr>
    </w:tbl>
    <w:p w:rsidR="00D94853" w:rsidRPr="000D382C" w:rsidRDefault="00D94853" w:rsidP="00D94853">
      <w:pPr>
        <w:spacing w:line="360" w:lineRule="auto"/>
        <w:rPr>
          <w:rFonts w:ascii="Tahoma" w:hAnsi="Tahoma" w:cs="Tahoma"/>
          <w:lang w:val="el-GR"/>
        </w:rPr>
      </w:pPr>
    </w:p>
    <w:p w:rsidR="00D94853" w:rsidRDefault="00D94853" w:rsidP="00D94853">
      <w:pPr>
        <w:spacing w:line="360" w:lineRule="auto"/>
        <w:rPr>
          <w:rFonts w:ascii="Tahoma" w:hAnsi="Tahoma" w:cs="Tahoma"/>
          <w:lang w:val="el-GR"/>
        </w:rPr>
      </w:pPr>
      <w:r w:rsidRPr="000D382C">
        <w:rPr>
          <w:rFonts w:ascii="Tahoma" w:hAnsi="Tahoma" w:cs="Tahoma"/>
          <w:lang w:val="el-GR"/>
        </w:rPr>
        <w:t xml:space="preserve">Στη συνεδρίαση παραβρέθηκε και ο Δήμαρχος κ. </w:t>
      </w:r>
      <w:r>
        <w:rPr>
          <w:rFonts w:ascii="Tahoma" w:hAnsi="Tahoma" w:cs="Tahoma"/>
          <w:lang w:val="el-GR"/>
        </w:rPr>
        <w:t>Γαλατούμος Νικόλαος</w:t>
      </w:r>
      <w:r w:rsidRPr="000D382C">
        <w:rPr>
          <w:rFonts w:ascii="Tahoma" w:hAnsi="Tahoma" w:cs="Tahoma"/>
          <w:lang w:val="el-GR"/>
        </w:rPr>
        <w:t xml:space="preserve"> και η υπάλληλος του Δήμου Βραχιώλια Ευαγγελία για την τήρηση των πρακτικών της συνεδρίασης.</w:t>
      </w:r>
    </w:p>
    <w:p w:rsidR="00D94853" w:rsidRPr="000D382C" w:rsidRDefault="00D94853" w:rsidP="00D94853">
      <w:pPr>
        <w:spacing w:line="360" w:lineRule="auto"/>
        <w:rPr>
          <w:rFonts w:ascii="Tahoma" w:hAnsi="Tahoma" w:cs="Tahoma"/>
          <w:lang w:val="el-GR"/>
        </w:rPr>
      </w:pPr>
      <w:r>
        <w:rPr>
          <w:rFonts w:ascii="Tahoma" w:hAnsi="Tahoma" w:cs="Tahoma"/>
          <w:lang w:val="el-GR"/>
        </w:rPr>
        <w:t xml:space="preserve">Στην συνεδρίαση Προεδρεύει ο Δημοτικός Σύμβουλος που συγκέντρωσε κατά την εκλογή του το μεγαλύτερο αριθμό ψήφων από την παράταξη της πλειοψηφίας κ. Φωτεινού Σαράντος. </w:t>
      </w:r>
    </w:p>
    <w:p w:rsidR="00D94853" w:rsidRDefault="00D94853" w:rsidP="00D94853">
      <w:pPr>
        <w:autoSpaceDE w:val="0"/>
        <w:autoSpaceDN w:val="0"/>
        <w:adjustRightInd w:val="0"/>
        <w:spacing w:line="360" w:lineRule="auto"/>
        <w:rPr>
          <w:rFonts w:ascii="Tahoma" w:hAnsi="Tahoma" w:cs="Tahoma"/>
          <w:lang w:val="el-GR"/>
        </w:rPr>
      </w:pPr>
    </w:p>
    <w:p w:rsidR="00D94853" w:rsidRDefault="00D94853" w:rsidP="00D94853">
      <w:pPr>
        <w:autoSpaceDE w:val="0"/>
        <w:autoSpaceDN w:val="0"/>
        <w:adjustRightInd w:val="0"/>
        <w:spacing w:line="360" w:lineRule="auto"/>
        <w:rPr>
          <w:rFonts w:ascii="Tahoma" w:hAnsi="Tahoma" w:cs="Tahoma"/>
          <w:lang w:val="el-GR"/>
        </w:rPr>
      </w:pPr>
      <w:r w:rsidRPr="000D382C">
        <w:rPr>
          <w:rFonts w:ascii="Tahoma" w:hAnsi="Tahoma" w:cs="Tahoma"/>
          <w:lang w:val="el-GR"/>
        </w:rPr>
        <w:t>Ύστερα από την διαπίστωση της απαρτίας ο Πρ</w:t>
      </w:r>
      <w:r>
        <w:rPr>
          <w:rFonts w:ascii="Tahoma" w:hAnsi="Tahoma" w:cs="Tahoma"/>
          <w:lang w:val="el-GR"/>
        </w:rPr>
        <w:t xml:space="preserve">οεδρεύον Δημοτικός Σύμβουλος κ. Φωτεινού Σαράντος </w:t>
      </w:r>
      <w:r w:rsidRPr="000D382C">
        <w:rPr>
          <w:rFonts w:ascii="Tahoma" w:hAnsi="Tahoma" w:cs="Tahoma"/>
          <w:lang w:val="el-GR"/>
        </w:rPr>
        <w:t>κήρυξε την έναρξη της συνεδρίασης και εισηγήθηκε ως εξής:</w:t>
      </w:r>
    </w:p>
    <w:p w:rsidR="00D94853" w:rsidRDefault="00D94853" w:rsidP="00D94853">
      <w:pPr>
        <w:spacing w:line="360" w:lineRule="auto"/>
        <w:rPr>
          <w:rFonts w:ascii="Tahoma" w:hAnsi="Tahoma" w:cs="Tahoma"/>
          <w:lang w:val="el-GR"/>
        </w:rPr>
      </w:pPr>
      <w:r w:rsidRPr="000D382C">
        <w:rPr>
          <w:rFonts w:ascii="Tahoma" w:hAnsi="Tahoma" w:cs="Tahoma"/>
          <w:lang w:val="el-GR"/>
        </w:rPr>
        <w:t>Με την από 29/6/2019 εισήγησ</w:t>
      </w:r>
      <w:r>
        <w:rPr>
          <w:rFonts w:ascii="Tahoma" w:hAnsi="Tahoma" w:cs="Tahoma"/>
          <w:lang w:val="el-GR"/>
        </w:rPr>
        <w:t>η</w:t>
      </w:r>
      <w:r w:rsidRPr="000D382C">
        <w:rPr>
          <w:rFonts w:ascii="Tahoma" w:hAnsi="Tahoma" w:cs="Tahoma"/>
          <w:lang w:val="el-GR"/>
        </w:rPr>
        <w:t xml:space="preserve"> του Αυτοτελ</w:t>
      </w:r>
      <w:r>
        <w:rPr>
          <w:rFonts w:ascii="Tahoma" w:hAnsi="Tahoma" w:cs="Tahoma"/>
          <w:lang w:val="el-GR"/>
        </w:rPr>
        <w:t>ούς</w:t>
      </w:r>
      <w:r w:rsidRPr="000D382C">
        <w:rPr>
          <w:rFonts w:ascii="Tahoma" w:hAnsi="Tahoma" w:cs="Tahoma"/>
          <w:lang w:val="el-GR"/>
        </w:rPr>
        <w:t xml:space="preserve"> Τμήματος </w:t>
      </w:r>
      <w:r>
        <w:rPr>
          <w:rFonts w:ascii="Tahoma" w:hAnsi="Tahoma" w:cs="Tahoma"/>
          <w:lang w:val="el-GR"/>
        </w:rPr>
        <w:t xml:space="preserve">Κοινωνικής Πολιτικής </w:t>
      </w:r>
      <w:r w:rsidRPr="000D382C">
        <w:rPr>
          <w:rFonts w:ascii="Tahoma" w:hAnsi="Tahoma" w:cs="Tahoma"/>
          <w:lang w:val="el-GR"/>
        </w:rPr>
        <w:t xml:space="preserve">του Δήμου, </w:t>
      </w:r>
      <w:r>
        <w:rPr>
          <w:rFonts w:ascii="Tahoma" w:hAnsi="Tahoma" w:cs="Tahoma"/>
          <w:lang w:val="el-GR"/>
        </w:rPr>
        <w:t>αναφέρονται τα εξής: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xml:space="preserve">Σύμφωνα με την παρ.1 του άρθρου 43 του Ν.4369/16 ορίζεται ότι με προεδρικό διάταγμα που εκδίδεται ύστερα από πρόταση των Υπουργών Εσωτερικών και Διοικητικής Ανασυγκρότησης και Εργασίας, Κοινωνικής Ασφάλισης και Κοινωνικής Αλληλεγγύης, κατόπιν γνώμης της Κ.Ε.Δ.Ε., καθορίζονται οι προϋποθέσεις για τη χορήγηση άδειας ίδρυσης και λειτουργίας των παιδικών και βρεφονηπιακών σταθμών που λειτουργούν εντός νομικών προσώπων των δήμων ή υπηρεσίας των δήμων, οι τεχνικές προδιαγραφές και ειδικοί όροι καταλληλόλητάς τους, η διαδικασία ελέγχου τους, καθώς και κάθε άλλη αναγκαία λεπτομέρεια. </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Κατ' εξουσιοδότηση της ανωτέρω διάταξης εκδόθηκε το Π.Δ. 99/17 (ΦΕΚ 141/28.09.2017 τεύχος Α') στο οποίο καθορίζονται οι προϋποθέσειες αδειοδότησης και λειτουργίας των παιδικών και βρεφονηπιακών σταθμών που λειτουργούν εντός νομικών προσώπων των δήμων ή υπηρεσίας των δήμων.</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lastRenderedPageBreak/>
        <w:t xml:space="preserve">Σκοπός των παιδικών και βρεφονηπιακών σταθμών είναι σύμφωνα με την παρ.1 του άρθρου 1 του Π.Δ. 99/17  </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Να παρέχουν προσχολική αγωγή και εκπαίδευση σύμφωνα με τα πλέον σύγχρονα επιστημονικά δεδομένα.</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Να βοηθούν τα παιδιά να αναπτυχθούν σωματικά, νοητικά, συναισθηματικά και κοινωνικά.</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Να ευαισθητοποιούν τους γονείς πάνω σε θέματα σύγχρονης παιδαγωγικής και ψυχολογίας, προσφέροντάς τους πληροφόρηση και καθοδήγηση.</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Να βοηθούν τα παιδιά προσχολικής ηλικίας στην ομαλή μετάβασή τους από το οικογενειακό στο σχολικό περιβάλλον, αλλά και στο ευρύτερο κοινωνικό και εκπαιδευτικό πλαίσιο.</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Να παρέχουν ημερήσια διατροφή και φροντίδα στα παιδιά που φιλοξενούν τηρώντας τους κανόνες υγιεινής και ασφάλειας.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Να διευκολύνουν τους εργαζόμενους γονείς.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Σύμφωνα με τις παρ.1-3 του άρθρου 2 του Π.Δ. 99/2017:</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«1. Για τη λειτουργία κάθε σταθμού είναι απαραίτητη η άδεια ίδρυσης και λειτουργίας.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Για τη λειτουργία παιδικών, βρεφικών και βρεφονηπιακών σταθμών είναι αναγκαία η ύπαρξη καταλλήλου οικοπέδου ή κτιρίου με την ανάλογη έκταση οικοπέδου.</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Οι σταθμοί ιδρύονται μέσα σε αστικές - ημιαστικές - αγροτικές περιοχές. Απαγορεύεται η εγκατάσταση αυτών σε οικοδομές, όταν τμήματα των οικοδομών αυτών χρησιμοποιούνται για άλλο σκοπό, έχοντας κοινή με το σταθμό είσοδο ή έξοδο.</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Το οικόπεδο θα πρέπει να είναι ομαλό με μικρές κλίσεις, να εκπληρώνει τους όρους χρήσης γης της ισχύουσας πολεοδομικής νομοθεσίας, να απέχει 300 τουλάχιστον μέτρα από την περίμετρο εγκεκριμένης βιομηχανικής ζώνης, θορυβώδη εργαστήρια και εν γένει ανθυγιεινές και οχληρές εγκαταστάσεις, όπως αυτές χαρακτηρίζονται από την κατά νόμο αρμόδια Επιτροπή Εκτίμησης Ακινήτων του άρθρου 7 του π.δ. 270/1981, σύμφωνα με τις ισχύουσες υγειονομικές διατάξεις και να εξυπηρετείται από τα δίκτυα παροχής πόσιμου νερού, ηλεκτρικού ρεύματος και τηλεφώνου καθώς και από οδικό δίκτυο.</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xml:space="preserve">2. Η άδεια ίδρυσης και λειτουργίας χορηγείται από την αρμόδια υπηρεσία του οικείου δήμου, μετά την υποβολή των παρακάτω δικαιολογητικών: </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xml:space="preserve">α. </w:t>
      </w:r>
      <w:r w:rsidRPr="000D382C">
        <w:rPr>
          <w:rFonts w:ascii="Tahoma" w:eastAsia="SimSun" w:hAnsi="Tahoma" w:cs="Tahoma"/>
          <w:i/>
          <w:u w:val="single"/>
          <w:lang w:val="el-GR" w:eastAsia="zh-CN"/>
        </w:rPr>
        <w:t>Απόφαση του Δημοτικού Συμβουλίου</w:t>
      </w:r>
      <w:r w:rsidRPr="000D382C">
        <w:rPr>
          <w:rFonts w:ascii="Tahoma" w:eastAsia="SimSun" w:hAnsi="Tahoma" w:cs="Tahoma"/>
          <w:i/>
          <w:lang w:val="el-GR" w:eastAsia="zh-CN"/>
        </w:rPr>
        <w:t xml:space="preserve"> (στην περίπτωση που ο σταθμός λειτουργεί εντός της υπηρεσίας του δήμου) ή του Διοικητικού Συμβουλίου του νομικού προσώπου, που υπέχει θέση αίτησης και που αναγράφει την επωνυμία, το είδος του σταθμού (Βρεφικός, Παιδικός, ή Βρεφονηπιακός Σταθμός), την έδρα, τον μέγιστο αριθμό των βρεφών ή/και νηπίων που θα εξυπηρετούνται και τα τμήματα που θα λειτουργήσουν εντός του σταθμού. Επιπλέον δηλώνεται η δυνατότητα και η επάρκεια ύδρευσης, ηλεκτροδότησης, τηλεφωνικής σύνδεσης και αποχέτευσης.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xml:space="preserve">β. </w:t>
      </w:r>
      <w:r w:rsidRPr="000D382C">
        <w:rPr>
          <w:rFonts w:ascii="Tahoma" w:eastAsia="SimSun" w:hAnsi="Tahoma" w:cs="Tahoma"/>
          <w:i/>
          <w:u w:val="single"/>
          <w:lang w:val="el-GR" w:eastAsia="zh-CN"/>
        </w:rPr>
        <w:t>Συστατική πράξη του νομικού προσώπου, και σε περίπτωση που ο σταθμός λειτουργεί εντός της υπηρεσίας του δήμου, οργανισμό της εσωτερικής υπηρεσίας αυτού</w:t>
      </w:r>
      <w:r w:rsidRPr="000D382C">
        <w:rPr>
          <w:rFonts w:ascii="Tahoma" w:eastAsia="SimSun" w:hAnsi="Tahoma" w:cs="Tahoma"/>
          <w:i/>
          <w:lang w:val="el-GR" w:eastAsia="zh-CN"/>
        </w:rPr>
        <w:t>.</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lastRenderedPageBreak/>
        <w:t>γ. Για τα υφιστάμενα κτίρια απαιτούνται:</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xml:space="preserve">γα) </w:t>
      </w:r>
      <w:r w:rsidRPr="000D382C">
        <w:rPr>
          <w:rFonts w:ascii="Tahoma" w:eastAsia="SimSun" w:hAnsi="Tahoma" w:cs="Tahoma"/>
          <w:i/>
          <w:u w:val="single"/>
          <w:lang w:val="el-GR" w:eastAsia="zh-CN"/>
        </w:rPr>
        <w:t>Αντίγραφα των νομιμοποιητικών στοιχείων του χώρου (οικοδομική άδεια, άδεια δόμησης, περαιωμένη δήλωση αυθαιρέτου</w:t>
      </w:r>
      <w:r w:rsidRPr="000D382C">
        <w:rPr>
          <w:rFonts w:ascii="Tahoma" w:eastAsia="SimSun" w:hAnsi="Tahoma" w:cs="Tahoma"/>
          <w:i/>
          <w:lang w:val="el-GR" w:eastAsia="zh-CN"/>
        </w:rPr>
        <w:t xml:space="preserve"> με τις εκάστοτε περί αυθαιρέτων διατάξεις, απόφαση εξαίρεσης από κατεδάφιση, βεβαίωση παλαιότητας κ.λπ.).</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γβ) Όταν υπάρχει οικοδομική άδεια: θεωρημένα αντίγραφα τοπογραφικού, κάτοψης ορόφου που θα λάβει χώρα η συγκεκριμένη χρήση, εγκεκριμένο τεύχος στατικών και βεβαίωση στατικής επάρκειας υπογεγραμμένη από διπλωματούχο Πολιτικό Μηχανικό που να πιστοποιεί τη συγκεκριμένη χρήση.</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γγ) Σε περίπτωση έγκρισης εργασιών επισκευών ή διαρρυθμίσεων, εγκεκριμένο τοπογραφικό από υφιστάμενο φάκελο οικοδομικής άδειας, κάτοψη ορόφου όπου εμφανίζονται οι επισκευές ή/και διαρρυθμίσεις, τεύχος στατικών υπολογισμών από υφιστάμενο φάκελο οικοδομικής άδειας και βεβαίωση στατικής επάρκειας υπογεγραμμένη από διπλωματούχο Πολιτικό Μηχανικό που να πιστοποιεί τη συγκεκριμένη χρήση.</w:t>
      </w:r>
    </w:p>
    <w:p w:rsidR="00D94853" w:rsidRPr="000D382C" w:rsidRDefault="00D94853" w:rsidP="00D94853">
      <w:pPr>
        <w:shd w:val="clear" w:color="auto" w:fill="FFFFFF"/>
        <w:snapToGrid w:val="0"/>
        <w:spacing w:line="360" w:lineRule="auto"/>
        <w:jc w:val="both"/>
        <w:rPr>
          <w:rFonts w:ascii="Tahoma" w:eastAsia="SimSun" w:hAnsi="Tahoma" w:cs="Tahoma"/>
          <w:i/>
          <w:u w:val="single"/>
          <w:lang w:val="el-GR" w:eastAsia="zh-CN"/>
        </w:rPr>
      </w:pPr>
      <w:r w:rsidRPr="000D382C">
        <w:rPr>
          <w:rFonts w:ascii="Tahoma" w:eastAsia="SimSun" w:hAnsi="Tahoma" w:cs="Tahoma"/>
          <w:i/>
          <w:lang w:val="el-GR" w:eastAsia="zh-CN"/>
        </w:rPr>
        <w:t>γδ</w:t>
      </w:r>
      <w:r w:rsidRPr="000D382C">
        <w:rPr>
          <w:rFonts w:ascii="Tahoma" w:eastAsia="SimSun" w:hAnsi="Tahoma" w:cs="Tahoma"/>
          <w:i/>
          <w:u w:val="single"/>
          <w:lang w:val="el-GR" w:eastAsia="zh-CN"/>
        </w:rPr>
        <w:t>) Σε περίπτωση υπαγωγής στις διατάξεις περί αυθαιρέτων, τοπογραφικό, κάτοψη ορόφου και βεβαίωση στατικής επάρκειας υπογεγραμμένη από διπλωματούχο Πολιτικό Μηχανικό που να πιστοποιεί τη συγκεκριμένη χρήση.</w:t>
      </w:r>
      <w:r w:rsidRPr="000D382C">
        <w:rPr>
          <w:rFonts w:ascii="Tahoma" w:eastAsia="SimSun" w:hAnsi="Tahoma" w:cs="Tahoma"/>
          <w:i/>
          <w:lang w:val="el-GR" w:eastAsia="zh-CN"/>
        </w:rPr>
        <w:t xml:space="preserve"> </w:t>
      </w:r>
      <w:r w:rsidRPr="000D382C">
        <w:rPr>
          <w:rFonts w:ascii="Tahoma" w:eastAsia="SimSun" w:hAnsi="Tahoma" w:cs="Tahoma"/>
          <w:i/>
          <w:u w:val="single"/>
          <w:lang w:val="el-GR" w:eastAsia="zh-CN"/>
        </w:rPr>
        <w:t>Τα σχεδιαγράμματα συνοδεύονται απαραίτητα από υπεύθυνη δήλωση του μηχανικού που κάνει την υπαγωγή και αναφέρει ότι είναι ταυτόσημα με αυτά που συνοδεύουν τη δήλωση υπαγωγής.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xml:space="preserve">δ. Για τα νεοαναγειρόμενα κτίρια απαιτούνται: </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δα) Σχέδια μελετών της άδειας δόμησης (έντυπα και αν αυτό είναι δυνατόν και ηλεκτρονικά), θεωρημένα από την αρμόδια Πολεοδομία. Τα υποβαλλόμενα σχέδια και μελέτες εκπονούνται και συντάσσονται σύμφωνα με τους εκάστοτε ισχύοντες κανονισμούς και διατάξεις.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δβ) Υποβολή της έγκρισης δόμησης και της άδειας δόμησης, εκδιδόμενες από την αρμόδια Πολεοδομία, σύμφωνα με τις εκάστοτε ισχύουσες διατάξεις.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Τα ανωτέρω δα' και δβ' υποβάλλονται και σε περίπτωση κατασκευής, προσθήκης ή επέκτασης σε υφιστάμενο κτίριο.</w:t>
      </w:r>
    </w:p>
    <w:p w:rsidR="00D94853" w:rsidRPr="000D382C" w:rsidRDefault="00D94853" w:rsidP="00D94853">
      <w:pPr>
        <w:shd w:val="clear" w:color="auto" w:fill="FFFFFF"/>
        <w:snapToGrid w:val="0"/>
        <w:spacing w:line="360" w:lineRule="auto"/>
        <w:jc w:val="both"/>
        <w:rPr>
          <w:rFonts w:ascii="Tahoma" w:eastAsia="SimSun" w:hAnsi="Tahoma" w:cs="Tahoma"/>
          <w:i/>
          <w:u w:val="single"/>
          <w:lang w:val="el-GR" w:eastAsia="zh-CN"/>
        </w:rPr>
      </w:pPr>
      <w:r w:rsidRPr="000D382C">
        <w:rPr>
          <w:rFonts w:ascii="Tahoma" w:eastAsia="SimSun" w:hAnsi="Tahoma" w:cs="Tahoma"/>
          <w:i/>
          <w:lang w:val="el-GR" w:eastAsia="zh-CN"/>
        </w:rPr>
        <w:t xml:space="preserve">ε. </w:t>
      </w:r>
      <w:r w:rsidRPr="000D382C">
        <w:rPr>
          <w:rFonts w:ascii="Tahoma" w:eastAsia="SimSun" w:hAnsi="Tahoma" w:cs="Tahoma"/>
          <w:i/>
          <w:u w:val="single"/>
          <w:lang w:val="el-GR" w:eastAsia="zh-CN"/>
        </w:rPr>
        <w:t>Τεχνική έκθεση μηχανικού σε δύο αντίγραφα, που εκτός των άλλων να περιλαμβάνει:</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εα) την περιγραφή της προσπελασιμότητας του οικοπέδου,</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εβ) την κατάσταση των οδών προσπέλασης και το στάδιο προόδου εφαρμογής του εγκεκριμένου ρυμοτομικού σχεδίου,</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εγ) τη δυνατότητα και την επάρκεια ύδρευσης, ηλεκτροδότησης, τηλεφωνικής σύνδεσης και αποχέτευσης,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εδ) πίνακα τελειωμάτων χώρων και περιγραφή του τρόπου κατασκευής του κτιρίου γενικότερα,</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εε) τον αριθμό των παιδιών (βρεφών και νηπίων) καθώς και τα τμήματα που πρόκειται να λειτουργήσουν.</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xml:space="preserve">στ. Απόφαση παραχώρησης ή παραχωρητήριο του χώρου που στεγάζεται ή θα στεγασθεί ο σταθμός, </w:t>
      </w:r>
      <w:r w:rsidRPr="000D382C">
        <w:rPr>
          <w:rFonts w:ascii="Tahoma" w:eastAsia="SimSun" w:hAnsi="Tahoma" w:cs="Tahoma"/>
          <w:i/>
          <w:u w:val="single"/>
          <w:lang w:val="el-GR" w:eastAsia="zh-CN"/>
        </w:rPr>
        <w:t>ή ιδιωτικό συμφωνητικό μίσθωσης, σε περίπτωση που το κτίριο είναι μισθωμένο</w:t>
      </w:r>
      <w:r w:rsidRPr="000D382C">
        <w:rPr>
          <w:rFonts w:ascii="Tahoma" w:eastAsia="SimSun" w:hAnsi="Tahoma" w:cs="Tahoma"/>
          <w:i/>
          <w:lang w:val="el-GR" w:eastAsia="zh-CN"/>
        </w:rPr>
        <w:t>.</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lastRenderedPageBreak/>
        <w:t>3. Μετά την προέγκριση των σχεδίων από πλευράς λειτουργικότητας από την αρμόδια Τεχνική Υπηρεσία του δήμου, αυτά υποβάλλονται στην αρμόδια Υπηρεσία Δόμησης για την έκδοση της απαραίτητης άδειας.</w:t>
      </w:r>
    </w:p>
    <w:p w:rsidR="00D94853" w:rsidRPr="000D382C"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 xml:space="preserve">Μετά την έκδοση της απαραίτητης άδειας από την Υπηρεσία Δόμησης και όταν ολοκληρωθεί η κατασκευή και ο εξοπλισμός του κτιρίου και του περιβάλλοντα χώρου </w:t>
      </w:r>
      <w:r w:rsidRPr="000D382C">
        <w:rPr>
          <w:rFonts w:ascii="Tahoma" w:eastAsia="SimSun" w:hAnsi="Tahoma" w:cs="Tahoma"/>
          <w:i/>
          <w:u w:val="single"/>
          <w:lang w:val="el-GR" w:eastAsia="zh-CN"/>
        </w:rPr>
        <w:t>και χορηγηθεί η βεβαίωση της Πυροσβεστικής Υπηρεσίας για τον σταθμό</w:t>
      </w:r>
      <w:r w:rsidRPr="000D382C">
        <w:rPr>
          <w:rFonts w:ascii="Tahoma" w:eastAsia="SimSun" w:hAnsi="Tahoma" w:cs="Tahoma"/>
          <w:i/>
          <w:lang w:val="el-GR" w:eastAsia="zh-CN"/>
        </w:rPr>
        <w:t>, πραγματοποιείται αυτοψία από υπαλλήλους της Τεχνικής Υπηρεσίας του δήμου και βεβαιώνεται η ολοκλήρωση των εργασιών. Στη συνέχεια, ο φάκελος υποβάλλεται από την Τεχνική Υπηρεσία του δήμου στην αρμόδια για την έκδοση της άδειας των σταθμών υπηρεσία του δήμου.»</w:t>
      </w:r>
    </w:p>
    <w:p w:rsidR="00D94853" w:rsidRDefault="00D94853" w:rsidP="00D94853">
      <w:pPr>
        <w:shd w:val="clear" w:color="auto" w:fill="FFFFFF"/>
        <w:snapToGrid w:val="0"/>
        <w:spacing w:line="360" w:lineRule="auto"/>
        <w:jc w:val="both"/>
        <w:rPr>
          <w:rFonts w:ascii="Tahoma" w:eastAsia="SimSun" w:hAnsi="Tahoma" w:cs="Tahoma"/>
          <w:i/>
          <w:lang w:val="el-GR" w:eastAsia="zh-CN"/>
        </w:rPr>
      </w:pPr>
      <w:r w:rsidRPr="000D382C">
        <w:rPr>
          <w:rFonts w:ascii="Tahoma" w:eastAsia="SimSun" w:hAnsi="Tahoma" w:cs="Tahoma"/>
          <w:i/>
          <w:lang w:val="el-GR" w:eastAsia="zh-CN"/>
        </w:rPr>
        <w:t>Επιπλέον, στα άρθρα 3 και 4 του Π.Δ. 99/2017 περιγράφονται οι τεχνικές προδιαγραφές και παρατίθενται κατασκευαστικές διατάξεις για τη λειτουργία του σταθμού.</w:t>
      </w:r>
    </w:p>
    <w:p w:rsidR="00D94853" w:rsidRPr="000D382C" w:rsidRDefault="00D94853" w:rsidP="00D94853">
      <w:pPr>
        <w:spacing w:line="360" w:lineRule="auto"/>
        <w:rPr>
          <w:rFonts w:ascii="Tahoma" w:hAnsi="Tahoma" w:cs="Tahoma"/>
          <w:i/>
          <w:lang w:val="el-GR"/>
        </w:rPr>
      </w:pPr>
      <w:r w:rsidRPr="000D382C">
        <w:rPr>
          <w:rFonts w:ascii="Tahoma" w:hAnsi="Tahoma" w:cs="Tahoma"/>
          <w:bCs/>
          <w:i/>
          <w:lang w:val="el-GR"/>
        </w:rPr>
        <w:t>Με την εγκύκλιο 26/34200/11-10-2017 του Υπουργείου Εσωτερικών διευκρινίζονται τα εξής:</w:t>
      </w:r>
    </w:p>
    <w:p w:rsidR="00D94853" w:rsidRPr="000D382C" w:rsidRDefault="00D94853" w:rsidP="00D94853">
      <w:pPr>
        <w:spacing w:line="360" w:lineRule="auto"/>
        <w:rPr>
          <w:rFonts w:ascii="Tahoma" w:hAnsi="Tahoma" w:cs="Tahoma"/>
          <w:b/>
          <w:i/>
          <w:u w:val="single"/>
          <w:lang w:val="el-GR"/>
        </w:rPr>
      </w:pPr>
      <w:r w:rsidRPr="000D382C">
        <w:rPr>
          <w:rFonts w:ascii="Tahoma" w:hAnsi="Tahoma" w:cs="Tahoma"/>
          <w:b/>
          <w:i/>
          <w:lang w:val="el-GR"/>
        </w:rPr>
        <w:t>Στους ήδη λειτουργούντες Παιδικούς, Βρεφικούς και Βρεφονηπιακούς Σταθμούς των δήμων</w:t>
      </w:r>
      <w:r w:rsidRPr="000D382C">
        <w:rPr>
          <w:rFonts w:ascii="Tahoma" w:hAnsi="Tahoma" w:cs="Tahoma"/>
          <w:i/>
          <w:lang w:val="el-GR"/>
        </w:rPr>
        <w:t xml:space="preserve"> και των νομικών προσώπων αυτών, για τους οποίους κατά τη δημοσίευση του π.δ/τος θέση άδειας ίδρυσης και λειτουργίας επείχε η συστατική πράξη του νομικού προσώπου δημοσίου δικαίου ή ο </w:t>
      </w:r>
      <w:r w:rsidRPr="000D382C">
        <w:rPr>
          <w:rFonts w:ascii="Tahoma" w:hAnsi="Tahoma" w:cs="Tahoma"/>
          <w:i/>
          <w:u w:val="single"/>
          <w:lang w:val="el-GR"/>
        </w:rPr>
        <w:t>οργανισμός εσωτερικής υπηρεσίας του δήμου</w:t>
      </w:r>
      <w:r w:rsidRPr="000D382C">
        <w:rPr>
          <w:rFonts w:ascii="Tahoma" w:hAnsi="Tahoma" w:cs="Tahoma"/>
          <w:i/>
          <w:lang w:val="el-GR"/>
        </w:rPr>
        <w:t xml:space="preserve">, χορηγείται άδεια ίδρυσης και λειτουργίας, </w:t>
      </w:r>
      <w:r w:rsidRPr="000D382C">
        <w:rPr>
          <w:rFonts w:ascii="Tahoma" w:hAnsi="Tahoma" w:cs="Tahoma"/>
          <w:i/>
          <w:u w:val="single"/>
          <w:lang w:val="el-GR"/>
        </w:rPr>
        <w:t xml:space="preserve">μετά από διενέργεια αυτοψίας και σύνταξη τεχνικής έκθεσης από διπλωματούχο Πολιτικό Μηχανικό ως προς την επικινδυνότητα του κτιρίου και την καταλληλότητα της χρήσης, και εφόσον, </w:t>
      </w:r>
      <w:r w:rsidRPr="000D382C">
        <w:rPr>
          <w:rFonts w:ascii="Tahoma" w:hAnsi="Tahoma" w:cs="Tahoma"/>
          <w:b/>
          <w:bCs/>
          <w:i/>
          <w:u w:val="single"/>
          <w:lang w:val="el-GR"/>
        </w:rPr>
        <w:t>έως την 31-7-2018</w:t>
      </w:r>
      <w:r w:rsidRPr="000D382C">
        <w:rPr>
          <w:rFonts w:ascii="Tahoma" w:hAnsi="Tahoma" w:cs="Tahoma"/>
          <w:b/>
          <w:i/>
          <w:u w:val="single"/>
          <w:lang w:val="el-GR"/>
        </w:rPr>
        <w:t>:</w:t>
      </w:r>
    </w:p>
    <w:p w:rsidR="00D94853" w:rsidRPr="000D382C" w:rsidRDefault="00D94853" w:rsidP="00D94853">
      <w:pPr>
        <w:spacing w:line="360" w:lineRule="auto"/>
        <w:rPr>
          <w:rFonts w:ascii="Tahoma" w:hAnsi="Tahoma" w:cs="Tahoma"/>
          <w:i/>
          <w:lang w:val="el-GR"/>
        </w:rPr>
      </w:pPr>
      <w:r w:rsidRPr="000D382C">
        <w:rPr>
          <w:rFonts w:ascii="Tahoma" w:hAnsi="Tahoma" w:cs="Tahoma"/>
          <w:b/>
          <w:bCs/>
          <w:i/>
          <w:lang w:val="el-GR"/>
        </w:rPr>
        <w:t>α</w:t>
      </w:r>
      <w:r w:rsidRPr="000D382C">
        <w:rPr>
          <w:rFonts w:ascii="Tahoma" w:hAnsi="Tahoma" w:cs="Tahoma"/>
          <w:i/>
          <w:lang w:val="el-GR"/>
        </w:rPr>
        <w:t xml:space="preserve">. </w:t>
      </w:r>
      <w:r w:rsidRPr="000D382C">
        <w:rPr>
          <w:rFonts w:ascii="Tahoma" w:hAnsi="Tahoma" w:cs="Tahoma"/>
          <w:i/>
          <w:u w:val="single"/>
          <w:lang w:val="el-GR"/>
        </w:rPr>
        <w:t>διαθέτουν πιστοποιητικό πυρασφάλειας,</w:t>
      </w:r>
      <w:r w:rsidRPr="000D382C">
        <w:rPr>
          <w:rFonts w:ascii="Tahoma" w:hAnsi="Tahoma" w:cs="Tahoma"/>
          <w:i/>
          <w:lang w:val="el-GR"/>
        </w:rPr>
        <w:t xml:space="preserve"> </w:t>
      </w:r>
    </w:p>
    <w:p w:rsidR="00D94853" w:rsidRPr="000D382C" w:rsidRDefault="00D94853" w:rsidP="00D94853">
      <w:pPr>
        <w:spacing w:line="360" w:lineRule="auto"/>
        <w:rPr>
          <w:rFonts w:ascii="Tahoma" w:hAnsi="Tahoma" w:cs="Tahoma"/>
          <w:i/>
          <w:lang w:val="el-GR"/>
        </w:rPr>
      </w:pPr>
      <w:r w:rsidRPr="000D382C">
        <w:rPr>
          <w:rFonts w:ascii="Tahoma" w:hAnsi="Tahoma" w:cs="Tahoma"/>
          <w:b/>
          <w:bCs/>
          <w:i/>
          <w:lang w:val="el-GR"/>
        </w:rPr>
        <w:t>β.</w:t>
      </w:r>
      <w:r w:rsidRPr="000D382C">
        <w:rPr>
          <w:rFonts w:ascii="Tahoma" w:hAnsi="Tahoma" w:cs="Tahoma"/>
          <w:i/>
          <w:lang w:val="el-GR"/>
        </w:rPr>
        <w:t xml:space="preserve"> διαθέτουν οικοδομική άδεια ή άλλο πιστοποιητικό ή </w:t>
      </w:r>
      <w:r w:rsidRPr="000D382C">
        <w:rPr>
          <w:rFonts w:ascii="Tahoma" w:hAnsi="Tahoma" w:cs="Tahoma"/>
          <w:i/>
          <w:u w:val="single"/>
          <w:lang w:val="el-GR"/>
        </w:rPr>
        <w:t>βεβαίωση νομιμοποίησης του κτιρίου,</w:t>
      </w:r>
      <w:r w:rsidRPr="000D382C">
        <w:rPr>
          <w:rFonts w:ascii="Tahoma" w:hAnsi="Tahoma" w:cs="Tahoma"/>
          <w:i/>
          <w:lang w:val="el-GR"/>
        </w:rPr>
        <w:t xml:space="preserve"> (</w:t>
      </w:r>
      <w:r w:rsidRPr="000D382C">
        <w:rPr>
          <w:rFonts w:ascii="Tahoma" w:hAnsi="Tahoma" w:cs="Tahoma"/>
          <w:i/>
        </w:rPr>
        <w:t> </w:t>
      </w:r>
      <w:r w:rsidRPr="000D382C">
        <w:rPr>
          <w:rFonts w:ascii="Tahoma" w:hAnsi="Tahoma" w:cs="Tahoma"/>
          <w:i/>
          <w:lang w:val="el-GR"/>
        </w:rPr>
        <w:t xml:space="preserve">Για τις περιπτώσεις αυθαιρέτων κατασκευών ή αυθαίρετης εγκατεστημένης χρήσης, είναι δυνατή σύμφωνα με την </w:t>
      </w:r>
      <w:hyperlink r:id="rId5" w:tgtFrame="_blank" w:history="1">
        <w:r w:rsidRPr="000D382C">
          <w:rPr>
            <w:rFonts w:ascii="Tahoma" w:hAnsi="Tahoma" w:cs="Tahoma"/>
            <w:i/>
            <w:color w:val="0000FF"/>
            <w:u w:val="single"/>
            <w:lang w:val="el-GR"/>
          </w:rPr>
          <w:t>παρ.6 του άρθρου 107 του ν.4495/2017</w:t>
        </w:r>
      </w:hyperlink>
      <w:r w:rsidRPr="000D382C">
        <w:rPr>
          <w:rFonts w:ascii="Tahoma" w:hAnsi="Tahoma" w:cs="Tahoma"/>
          <w:i/>
          <w:lang w:val="el-GR"/>
        </w:rPr>
        <w:t xml:space="preserve">, η προσκόμιση, αντί του αντιγράφου της άδειας, </w:t>
      </w:r>
      <w:r w:rsidRPr="000D382C">
        <w:rPr>
          <w:rFonts w:ascii="Tahoma" w:hAnsi="Tahoma" w:cs="Tahoma"/>
          <w:i/>
          <w:u w:val="single"/>
          <w:lang w:val="el-GR"/>
        </w:rPr>
        <w:t>βεβαίωσης περαίωσης ή βεβαίωσης εξόφλησης ποσοστού τριάντα τοις εκατό (30%) του συνολικού ποσού προστίμου αυθαιρέτου</w:t>
      </w:r>
      <w:r w:rsidRPr="000D382C">
        <w:rPr>
          <w:rFonts w:ascii="Tahoma" w:hAnsi="Tahoma" w:cs="Tahoma"/>
          <w:i/>
          <w:lang w:val="el-GR"/>
        </w:rPr>
        <w:t xml:space="preserve"> από το πληροφοριακό σύστημα, σύμφωνα με τις διατάξεις του εν λόγω νόμου, συνοδευόμενη από τεχνική έκθεση για τη νομιμότητα των κατασκευών. Ειδικά για την υπαγωγή κτιρίων δημοσίου ενδιαφέροντος στις διατάξεις αναστολής επιβολής κυρώσεων του ν.4495/2017, ισχύουν τα αναφερόμενα στο </w:t>
      </w:r>
      <w:hyperlink r:id="rId6" w:tgtFrame="_blank" w:history="1">
        <w:r w:rsidRPr="000D382C">
          <w:rPr>
            <w:rFonts w:ascii="Tahoma" w:hAnsi="Tahoma" w:cs="Tahoma"/>
            <w:i/>
            <w:color w:val="0000FF"/>
            <w:u w:val="single"/>
            <w:lang w:val="el-GR"/>
          </w:rPr>
          <w:t>άρθρο 114</w:t>
        </w:r>
      </w:hyperlink>
      <w:r w:rsidRPr="000D382C">
        <w:rPr>
          <w:rFonts w:ascii="Tahoma" w:hAnsi="Tahoma" w:cs="Tahoma"/>
          <w:i/>
          <w:lang w:val="el-GR"/>
        </w:rPr>
        <w:t xml:space="preserve"> αυτού, σύμφωνα με το οποίο δεν καταβάλλεται παράβολο και ενιαίο ειδικό πρόστιμο. (</w:t>
      </w:r>
      <w:hyperlink r:id="rId7" w:tgtFrame="_blank" w:history="1">
        <w:r w:rsidRPr="000D382C">
          <w:rPr>
            <w:rFonts w:ascii="Tahoma" w:hAnsi="Tahoma" w:cs="Tahoma"/>
            <w:i/>
            <w:color w:val="0000FF"/>
            <w:u w:val="single"/>
            <w:lang w:val="el-GR"/>
          </w:rPr>
          <w:t>ΥΠ.ΕΣ. εγκ.12/14016/24.04.2018</w:t>
        </w:r>
      </w:hyperlink>
      <w:r w:rsidRPr="000D382C">
        <w:rPr>
          <w:rFonts w:ascii="Tahoma" w:hAnsi="Tahoma" w:cs="Tahoma"/>
          <w:i/>
          <w:lang w:val="el-GR"/>
        </w:rPr>
        <w:t>)</w:t>
      </w:r>
    </w:p>
    <w:p w:rsidR="00D94853" w:rsidRPr="000D382C" w:rsidRDefault="00D94853" w:rsidP="00D94853">
      <w:pPr>
        <w:spacing w:line="360" w:lineRule="auto"/>
        <w:rPr>
          <w:rFonts w:ascii="Tahoma" w:hAnsi="Tahoma" w:cs="Tahoma"/>
          <w:i/>
          <w:u w:val="single"/>
          <w:lang w:val="el-GR"/>
        </w:rPr>
      </w:pPr>
      <w:r w:rsidRPr="000D382C">
        <w:rPr>
          <w:rFonts w:ascii="Tahoma" w:hAnsi="Tahoma" w:cs="Tahoma"/>
          <w:i/>
        </w:rPr>
        <w:t> </w:t>
      </w:r>
      <w:r w:rsidRPr="000D382C">
        <w:rPr>
          <w:rFonts w:ascii="Tahoma" w:hAnsi="Tahoma" w:cs="Tahoma"/>
          <w:i/>
          <w:lang w:val="el-GR"/>
        </w:rPr>
        <w:t xml:space="preserve">Στην περίπτωση κατά την οποία εκδίδεται άδεια νομιμοποίησης αυθαιρέτων κατασκευών ή αυθαίρετης εγκατεστημένης χρήσης στο πλαίσιο του </w:t>
      </w:r>
      <w:hyperlink r:id="rId8" w:tgtFrame="_blank" w:history="1">
        <w:r w:rsidRPr="000D382C">
          <w:rPr>
            <w:rFonts w:ascii="Tahoma" w:hAnsi="Tahoma" w:cs="Tahoma"/>
            <w:i/>
            <w:color w:val="0000FF"/>
            <w:u w:val="single"/>
            <w:lang w:val="el-GR"/>
          </w:rPr>
          <w:t>άρθρου 106 του ν.4495/2017</w:t>
        </w:r>
      </w:hyperlink>
      <w:r w:rsidRPr="000D382C">
        <w:rPr>
          <w:rFonts w:ascii="Tahoma" w:hAnsi="Tahoma" w:cs="Tahoma"/>
          <w:i/>
          <w:lang w:val="el-GR"/>
        </w:rPr>
        <w:t xml:space="preserve"> και δεδομένου ότι προβλέπεται η έκδοση της σχετικής οικοδομικής άδειας εντός χρονικού διαστήματος δύο ετών, είναι δυνατή η διάθεση αντί του αντιγράφου της άδειας νομιμοποίησης, της βεβαίωσης υπαγωγής στο πληροφοριακό σύστημα, </w:t>
      </w:r>
      <w:r w:rsidRPr="000D382C">
        <w:rPr>
          <w:rFonts w:ascii="Tahoma" w:hAnsi="Tahoma" w:cs="Tahoma"/>
          <w:i/>
          <w:u w:val="single"/>
          <w:lang w:val="el-GR"/>
        </w:rPr>
        <w:t>συνοδευόμενης από τεχνική έκθεση μηχανικού στην οποία θα αναγράφεται ότι η άδεια νομιμοποίησης θα εκδοθεί εντός δύο ετών.</w:t>
      </w:r>
      <w:r w:rsidRPr="000D382C">
        <w:rPr>
          <w:rFonts w:ascii="Tahoma" w:hAnsi="Tahoma" w:cs="Tahoma"/>
          <w:i/>
          <w:u w:val="single"/>
        </w:rPr>
        <w:t>  </w:t>
      </w:r>
    </w:p>
    <w:p w:rsidR="00D94853" w:rsidRPr="000D382C" w:rsidRDefault="00D94853" w:rsidP="00D94853">
      <w:pPr>
        <w:spacing w:line="360" w:lineRule="auto"/>
        <w:rPr>
          <w:rFonts w:ascii="Tahoma" w:hAnsi="Tahoma" w:cs="Tahoma"/>
          <w:i/>
          <w:lang w:val="el-GR"/>
        </w:rPr>
      </w:pPr>
      <w:r w:rsidRPr="000D382C">
        <w:rPr>
          <w:rFonts w:ascii="Tahoma" w:hAnsi="Tahoma" w:cs="Tahoma"/>
          <w:i/>
          <w:lang w:val="el-GR"/>
        </w:rPr>
        <w:t xml:space="preserve">Επισημαίνεται ότι άδεια ίδρυσης και λειτουργίας του παιδικού ή βρεφονηπιακού σταθμού που θα </w:t>
      </w:r>
      <w:r w:rsidRPr="000D382C">
        <w:rPr>
          <w:rFonts w:ascii="Tahoma" w:hAnsi="Tahoma" w:cs="Tahoma"/>
          <w:i/>
          <w:lang w:val="el-GR"/>
        </w:rPr>
        <w:lastRenderedPageBreak/>
        <w:t>εκδοθεί με βάση την ανωτέρω διαδικασία θα ανακληθεί, εφόσον δεν ολοκληρωθεί εμπρόθεσμα η διαδικασία νομιμοποίησης του σταθμού.</w:t>
      </w:r>
      <w:r w:rsidRPr="000D382C">
        <w:rPr>
          <w:rFonts w:ascii="Tahoma" w:hAnsi="Tahoma" w:cs="Tahoma"/>
          <w:i/>
        </w:rPr>
        <w:t>  </w:t>
      </w:r>
    </w:p>
    <w:p w:rsidR="00D94853" w:rsidRPr="000D382C" w:rsidRDefault="00D94853" w:rsidP="00D94853">
      <w:pPr>
        <w:spacing w:line="360" w:lineRule="auto"/>
        <w:rPr>
          <w:rFonts w:ascii="Tahoma" w:hAnsi="Tahoma" w:cs="Tahoma"/>
          <w:i/>
          <w:lang w:val="el-GR"/>
        </w:rPr>
      </w:pPr>
      <w:r w:rsidRPr="000D382C">
        <w:rPr>
          <w:rFonts w:ascii="Tahoma" w:hAnsi="Tahoma" w:cs="Tahoma"/>
          <w:i/>
        </w:rPr>
        <w:t> </w:t>
      </w:r>
      <w:r w:rsidRPr="000D382C">
        <w:rPr>
          <w:rFonts w:ascii="Tahoma" w:hAnsi="Tahoma" w:cs="Tahoma"/>
          <w:i/>
          <w:lang w:val="el-GR"/>
        </w:rPr>
        <w:t xml:space="preserve">Στον όρο «ή άλλου πιστοποιητικού» εμπίπτει και η βεβαίωση μηχανικού που χορηγείται σύμφωνα με το </w:t>
      </w:r>
      <w:hyperlink r:id="rId9" w:tgtFrame="_blank" w:history="1">
        <w:r w:rsidRPr="000D382C">
          <w:rPr>
            <w:rFonts w:ascii="Tahoma" w:hAnsi="Tahoma" w:cs="Tahoma"/>
            <w:i/>
            <w:color w:val="0000FF"/>
            <w:u w:val="single"/>
            <w:lang w:val="el-GR"/>
          </w:rPr>
          <w:t>άρθρο 83 του ν.4495/2017</w:t>
        </w:r>
      </w:hyperlink>
      <w:r w:rsidRPr="000D382C">
        <w:rPr>
          <w:rFonts w:ascii="Tahoma" w:hAnsi="Tahoma" w:cs="Tahoma"/>
          <w:i/>
          <w:lang w:val="el-GR"/>
        </w:rPr>
        <w:t>.</w:t>
      </w:r>
      <w:r w:rsidRPr="000D382C">
        <w:rPr>
          <w:rFonts w:ascii="Tahoma" w:hAnsi="Tahoma" w:cs="Tahoma"/>
          <w:i/>
        </w:rPr>
        <w:t>  </w:t>
      </w:r>
    </w:p>
    <w:p w:rsidR="00D94853" w:rsidRPr="000D382C" w:rsidRDefault="00D94853" w:rsidP="00D94853">
      <w:pPr>
        <w:spacing w:line="360" w:lineRule="auto"/>
        <w:rPr>
          <w:rFonts w:ascii="Tahoma" w:hAnsi="Tahoma" w:cs="Tahoma"/>
          <w:i/>
          <w:lang w:val="el-GR"/>
        </w:rPr>
      </w:pPr>
      <w:r w:rsidRPr="000D382C">
        <w:rPr>
          <w:rFonts w:ascii="Tahoma" w:hAnsi="Tahoma" w:cs="Tahoma"/>
          <w:b/>
          <w:bCs/>
          <w:i/>
          <w:lang w:val="el-GR"/>
        </w:rPr>
        <w:t>γ.</w:t>
      </w:r>
      <w:r w:rsidRPr="000D382C">
        <w:rPr>
          <w:rFonts w:ascii="Tahoma" w:hAnsi="Tahoma" w:cs="Tahoma"/>
          <w:i/>
          <w:lang w:val="el-GR"/>
        </w:rPr>
        <w:t xml:space="preserve"> </w:t>
      </w:r>
      <w:r w:rsidRPr="000D382C">
        <w:rPr>
          <w:rFonts w:ascii="Tahoma" w:hAnsi="Tahoma" w:cs="Tahoma"/>
          <w:i/>
          <w:u w:val="single"/>
          <w:lang w:val="el-GR"/>
        </w:rPr>
        <w:t>διαθέτουν μισθωτήριο συμβόλαιο σε περίπτωση ενοικίασης</w:t>
      </w:r>
      <w:r w:rsidRPr="000D382C">
        <w:rPr>
          <w:rFonts w:ascii="Tahoma" w:hAnsi="Tahoma" w:cs="Tahoma"/>
          <w:i/>
          <w:lang w:val="el-GR"/>
        </w:rPr>
        <w:t xml:space="preserve"> του κτιρίου ή απόφαση παραχώρησης των χώρων σε περίπτωση παραχώρησης ή παραχωρητήριο,</w:t>
      </w:r>
      <w:r w:rsidRPr="000D382C">
        <w:rPr>
          <w:rFonts w:ascii="Tahoma" w:hAnsi="Tahoma" w:cs="Tahoma"/>
          <w:i/>
        </w:rPr>
        <w:t> </w:t>
      </w:r>
      <w:r w:rsidRPr="000D382C">
        <w:rPr>
          <w:rFonts w:ascii="Tahoma" w:hAnsi="Tahoma" w:cs="Tahoma"/>
          <w:i/>
          <w:lang w:val="el-GR"/>
        </w:rPr>
        <w:t>(</w:t>
      </w:r>
      <w:hyperlink r:id="rId10" w:tgtFrame="_blank" w:history="1">
        <w:r w:rsidRPr="000D382C">
          <w:rPr>
            <w:rFonts w:ascii="Tahoma" w:hAnsi="Tahoma" w:cs="Tahoma"/>
            <w:i/>
            <w:color w:val="0000FF"/>
            <w:u w:val="single"/>
            <w:lang w:val="el-GR"/>
          </w:rPr>
          <w:t>παρ.1γ άρθρο 6 Π.Δ. 99/2017</w:t>
        </w:r>
      </w:hyperlink>
      <w:r w:rsidRPr="000D382C">
        <w:rPr>
          <w:rFonts w:ascii="Tahoma" w:hAnsi="Tahoma" w:cs="Tahoma"/>
          <w:i/>
          <w:lang w:val="el-GR"/>
        </w:rPr>
        <w:t>) (</w:t>
      </w:r>
      <w:hyperlink r:id="rId11" w:tgtFrame="_blank" w:history="1">
        <w:r w:rsidRPr="000D382C">
          <w:rPr>
            <w:rFonts w:ascii="Tahoma" w:hAnsi="Tahoma" w:cs="Tahoma"/>
            <w:i/>
            <w:color w:val="0000FF"/>
            <w:u w:val="single"/>
            <w:lang w:val="el-GR"/>
          </w:rPr>
          <w:t>ΥΠ.ΕΣ. εγκ.26/34200/11.10.2017</w:t>
        </w:r>
      </w:hyperlink>
      <w:r w:rsidRPr="000D382C">
        <w:rPr>
          <w:rFonts w:ascii="Tahoma" w:hAnsi="Tahoma" w:cs="Tahoma"/>
          <w:i/>
          <w:lang w:val="el-GR"/>
        </w:rPr>
        <w:t>)</w:t>
      </w:r>
      <w:r w:rsidRPr="000D382C">
        <w:rPr>
          <w:rFonts w:ascii="Tahoma" w:hAnsi="Tahoma" w:cs="Tahoma"/>
          <w:i/>
        </w:rPr>
        <w:t> </w:t>
      </w:r>
      <w:r w:rsidRPr="000D382C">
        <w:rPr>
          <w:rFonts w:ascii="Tahoma" w:hAnsi="Tahoma" w:cs="Tahoma"/>
          <w:i/>
          <w:lang w:val="el-GR"/>
        </w:rPr>
        <w:br/>
      </w:r>
      <w:r w:rsidRPr="000D382C">
        <w:rPr>
          <w:rFonts w:ascii="Tahoma" w:hAnsi="Tahoma" w:cs="Tahoma"/>
          <w:b/>
          <w:bCs/>
          <w:i/>
          <w:lang w:val="el-GR"/>
        </w:rPr>
        <w:t>δ.</w:t>
      </w:r>
      <w:r w:rsidRPr="000D382C">
        <w:rPr>
          <w:rFonts w:ascii="Tahoma" w:hAnsi="Tahoma" w:cs="Tahoma"/>
          <w:i/>
          <w:lang w:val="el-GR"/>
        </w:rPr>
        <w:t xml:space="preserve"> </w:t>
      </w:r>
      <w:r w:rsidRPr="000D382C">
        <w:rPr>
          <w:rFonts w:ascii="Tahoma" w:hAnsi="Tahoma" w:cs="Tahoma"/>
          <w:i/>
          <w:u w:val="single"/>
          <w:lang w:val="el-GR"/>
        </w:rPr>
        <w:t xml:space="preserve">ελεγχθούν και προσαρμοστούν ανάλογα στις διατάξεις των στοιχείων Γ2 και Δ του </w:t>
      </w:r>
      <w:hyperlink r:id="rId12" w:tgtFrame="_blank" w:history="1">
        <w:r w:rsidRPr="000D382C">
          <w:rPr>
            <w:rFonts w:ascii="Tahoma" w:hAnsi="Tahoma" w:cs="Tahoma"/>
            <w:i/>
            <w:color w:val="0000FF"/>
            <w:u w:val="single"/>
            <w:lang w:val="el-GR"/>
          </w:rPr>
          <w:t>άρθρου 4</w:t>
        </w:r>
      </w:hyperlink>
      <w:r w:rsidRPr="000D382C">
        <w:rPr>
          <w:rFonts w:ascii="Tahoma" w:hAnsi="Tahoma" w:cs="Tahoma"/>
          <w:i/>
          <w:lang w:val="el-GR"/>
        </w:rPr>
        <w:t xml:space="preserve">, Οι τοίχοι των χώρων απασχόλησης θα πρέπει να είναι βαμμένοι ή να έχουν επενδυθεί με υλικά που να έχουν χαρούμενους χρωματισμούς, να καθαρίζονται εύκολα και να είναι κατά το δυνατό ηχοαπορροφητικά, Επιπλέον, οι σταθμοί θα πρέπει να διαθέτουν σύστημα κεντρικής θέρμανσης που να εξασφαλίζει σε κάθε περίπτωση εσωτερική θερμοκρασία 18ο </w:t>
      </w:r>
      <w:r w:rsidRPr="000D382C">
        <w:rPr>
          <w:rFonts w:ascii="Tahoma" w:hAnsi="Tahoma" w:cs="Tahoma"/>
          <w:i/>
        </w:rPr>
        <w:t>C</w:t>
      </w:r>
      <w:r w:rsidRPr="000D382C">
        <w:rPr>
          <w:rFonts w:ascii="Tahoma" w:hAnsi="Tahoma" w:cs="Tahoma"/>
          <w:i/>
          <w:lang w:val="el-GR"/>
        </w:rPr>
        <w:t xml:space="preserve"> όταν η εξωτερική είναι 0ο </w:t>
      </w:r>
      <w:r w:rsidRPr="000D382C">
        <w:rPr>
          <w:rFonts w:ascii="Tahoma" w:hAnsi="Tahoma" w:cs="Tahoma"/>
          <w:i/>
        </w:rPr>
        <w:t>C</w:t>
      </w:r>
      <w:r w:rsidRPr="000D382C">
        <w:rPr>
          <w:rFonts w:ascii="Tahoma" w:hAnsi="Tahoma" w:cs="Tahoma"/>
          <w:i/>
          <w:lang w:val="el-GR"/>
        </w:rPr>
        <w:t>, καθώς και να εξασφαλίζεται η κατάλληλη θερμοκρασία με συστήματα ψύξης κατά τους καλοκαιρινούς μήνες</w:t>
      </w:r>
      <w:r w:rsidRPr="000D382C">
        <w:rPr>
          <w:rFonts w:ascii="Tahoma" w:hAnsi="Tahoma" w:cs="Tahoma"/>
          <w:i/>
        </w:rPr>
        <w:t> </w:t>
      </w:r>
      <w:r w:rsidRPr="000D382C">
        <w:rPr>
          <w:rFonts w:ascii="Tahoma" w:hAnsi="Tahoma" w:cs="Tahoma"/>
          <w:i/>
          <w:lang w:val="el-GR"/>
        </w:rPr>
        <w:t>(</w:t>
      </w:r>
      <w:hyperlink r:id="rId13" w:tgtFrame="_blank" w:history="1">
        <w:r w:rsidRPr="000D382C">
          <w:rPr>
            <w:rFonts w:ascii="Tahoma" w:hAnsi="Tahoma" w:cs="Tahoma"/>
            <w:i/>
            <w:color w:val="0000FF"/>
            <w:u w:val="single"/>
            <w:lang w:val="el-GR"/>
          </w:rPr>
          <w:t>παρ.1δ άρθρο 6 Π.Δ. 99/2017</w:t>
        </w:r>
      </w:hyperlink>
      <w:r w:rsidRPr="000D382C">
        <w:rPr>
          <w:rFonts w:ascii="Tahoma" w:hAnsi="Tahoma" w:cs="Tahoma"/>
          <w:i/>
          <w:lang w:val="el-GR"/>
        </w:rPr>
        <w:t>) (</w:t>
      </w:r>
      <w:hyperlink r:id="rId14" w:tgtFrame="_blank" w:history="1">
        <w:r w:rsidRPr="000D382C">
          <w:rPr>
            <w:rFonts w:ascii="Tahoma" w:hAnsi="Tahoma" w:cs="Tahoma"/>
            <w:i/>
            <w:color w:val="0000FF"/>
            <w:u w:val="single"/>
            <w:lang w:val="el-GR"/>
          </w:rPr>
          <w:t>ΥΠ.ΕΣ. εγκ.26/34200/11.10.2017</w:t>
        </w:r>
      </w:hyperlink>
      <w:r w:rsidRPr="000D382C">
        <w:rPr>
          <w:rFonts w:ascii="Tahoma" w:hAnsi="Tahoma" w:cs="Tahoma"/>
          <w:i/>
          <w:lang w:val="el-GR"/>
        </w:rPr>
        <w:t>)</w:t>
      </w:r>
      <w:r w:rsidRPr="000D382C">
        <w:rPr>
          <w:rFonts w:ascii="Tahoma" w:hAnsi="Tahoma" w:cs="Tahoma"/>
          <w:i/>
          <w:lang w:val="el-GR"/>
        </w:rPr>
        <w:br/>
      </w:r>
      <w:r w:rsidRPr="000D382C">
        <w:rPr>
          <w:rFonts w:ascii="Tahoma" w:hAnsi="Tahoma" w:cs="Tahoma"/>
          <w:b/>
          <w:bCs/>
          <w:i/>
          <w:lang w:val="el-GR"/>
        </w:rPr>
        <w:t>ε.</w:t>
      </w:r>
      <w:r w:rsidRPr="000D382C">
        <w:rPr>
          <w:rFonts w:ascii="Tahoma" w:hAnsi="Tahoma" w:cs="Tahoma"/>
          <w:i/>
          <w:lang w:val="el-GR"/>
        </w:rPr>
        <w:t xml:space="preserve"> </w:t>
      </w:r>
      <w:r w:rsidRPr="000D382C">
        <w:rPr>
          <w:rFonts w:ascii="Tahoma" w:hAnsi="Tahoma" w:cs="Tahoma"/>
          <w:i/>
          <w:u w:val="single"/>
          <w:lang w:val="el-GR"/>
        </w:rPr>
        <w:t>περιφραχθούν οι χώροι κάτω από οικοδομικές προεξοχές ύψους κάτω των 2,20 μ.,</w:t>
      </w:r>
      <w:r w:rsidRPr="000D382C">
        <w:rPr>
          <w:rFonts w:ascii="Tahoma" w:hAnsi="Tahoma" w:cs="Tahoma"/>
          <w:i/>
          <w:lang w:val="el-GR"/>
        </w:rPr>
        <w:t xml:space="preserve"> (</w:t>
      </w:r>
      <w:hyperlink r:id="rId15" w:tgtFrame="_blank" w:history="1">
        <w:r w:rsidRPr="000D382C">
          <w:rPr>
            <w:rFonts w:ascii="Tahoma" w:hAnsi="Tahoma" w:cs="Tahoma"/>
            <w:i/>
            <w:color w:val="0000FF"/>
            <w:u w:val="single"/>
            <w:lang w:val="el-GR"/>
          </w:rPr>
          <w:t>παρ.1ε άρθρο 6 Π.Δ. 99/2017</w:t>
        </w:r>
      </w:hyperlink>
      <w:r w:rsidRPr="000D382C">
        <w:rPr>
          <w:rFonts w:ascii="Tahoma" w:hAnsi="Tahoma" w:cs="Tahoma"/>
          <w:i/>
          <w:lang w:val="el-GR"/>
        </w:rPr>
        <w:t>) (</w:t>
      </w:r>
      <w:hyperlink r:id="rId16" w:tgtFrame="_blank" w:history="1">
        <w:r w:rsidRPr="000D382C">
          <w:rPr>
            <w:rFonts w:ascii="Tahoma" w:hAnsi="Tahoma" w:cs="Tahoma"/>
            <w:i/>
            <w:color w:val="0000FF"/>
            <w:u w:val="single"/>
            <w:lang w:val="el-GR"/>
          </w:rPr>
          <w:t>ΥΠ.ΕΣ. εγκ.26/34200/11.10.2017</w:t>
        </w:r>
      </w:hyperlink>
      <w:r w:rsidRPr="000D382C">
        <w:rPr>
          <w:rFonts w:ascii="Tahoma" w:hAnsi="Tahoma" w:cs="Tahoma"/>
          <w:i/>
          <w:lang w:val="el-GR"/>
        </w:rPr>
        <w:t>)</w:t>
      </w:r>
      <w:r w:rsidRPr="000D382C">
        <w:rPr>
          <w:rFonts w:ascii="Tahoma" w:hAnsi="Tahoma" w:cs="Tahoma"/>
          <w:i/>
          <w:lang w:val="el-GR"/>
        </w:rPr>
        <w:br/>
      </w:r>
      <w:r w:rsidRPr="000D382C">
        <w:rPr>
          <w:rFonts w:ascii="Tahoma" w:hAnsi="Tahoma" w:cs="Tahoma"/>
          <w:b/>
          <w:bCs/>
          <w:i/>
          <w:lang w:val="el-GR"/>
        </w:rPr>
        <w:t>στ.</w:t>
      </w:r>
      <w:r w:rsidRPr="000D382C">
        <w:rPr>
          <w:rFonts w:ascii="Tahoma" w:hAnsi="Tahoma" w:cs="Tahoma"/>
          <w:i/>
          <w:lang w:val="el-GR"/>
        </w:rPr>
        <w:t xml:space="preserve"> </w:t>
      </w:r>
      <w:r w:rsidRPr="000D382C">
        <w:rPr>
          <w:rFonts w:ascii="Tahoma" w:hAnsi="Tahoma" w:cs="Tahoma"/>
          <w:i/>
          <w:u w:val="single"/>
          <w:lang w:val="el-GR"/>
        </w:rPr>
        <w:t>ελεγχθεί η ασφάλεια του εξοπλισμού υπαίθριων χώρων</w:t>
      </w:r>
      <w:r w:rsidRPr="000D382C">
        <w:rPr>
          <w:rFonts w:ascii="Tahoma" w:hAnsi="Tahoma" w:cs="Tahoma"/>
          <w:i/>
          <w:lang w:val="el-GR"/>
        </w:rPr>
        <w:t>,</w:t>
      </w:r>
      <w:r w:rsidRPr="000D382C">
        <w:rPr>
          <w:rFonts w:ascii="Tahoma" w:hAnsi="Tahoma" w:cs="Tahoma"/>
          <w:i/>
        </w:rPr>
        <w:t> </w:t>
      </w:r>
      <w:r w:rsidRPr="000D382C">
        <w:rPr>
          <w:rFonts w:ascii="Tahoma" w:hAnsi="Tahoma" w:cs="Tahoma"/>
          <w:i/>
          <w:lang w:val="el-GR"/>
        </w:rPr>
        <w:t>(</w:t>
      </w:r>
      <w:hyperlink r:id="rId17" w:tgtFrame="_blank" w:history="1">
        <w:r w:rsidRPr="000D382C">
          <w:rPr>
            <w:rFonts w:ascii="Tahoma" w:hAnsi="Tahoma" w:cs="Tahoma"/>
            <w:i/>
            <w:color w:val="0000FF"/>
            <w:u w:val="single"/>
            <w:lang w:val="el-GR"/>
          </w:rPr>
          <w:t>παρ.1στ άρθρο 6 Π.Δ. 99/2017</w:t>
        </w:r>
      </w:hyperlink>
      <w:r w:rsidRPr="000D382C">
        <w:rPr>
          <w:rFonts w:ascii="Tahoma" w:hAnsi="Tahoma" w:cs="Tahoma"/>
          <w:i/>
          <w:lang w:val="el-GR"/>
        </w:rPr>
        <w:t>) (</w:t>
      </w:r>
      <w:hyperlink r:id="rId18" w:tgtFrame="_blank" w:history="1">
        <w:r w:rsidRPr="000D382C">
          <w:rPr>
            <w:rFonts w:ascii="Tahoma" w:hAnsi="Tahoma" w:cs="Tahoma"/>
            <w:i/>
            <w:color w:val="0000FF"/>
            <w:u w:val="single"/>
            <w:lang w:val="el-GR"/>
          </w:rPr>
          <w:t>ΥΠ.ΕΣ. εγκ.26/34200/11.10.2017</w:t>
        </w:r>
      </w:hyperlink>
      <w:r w:rsidRPr="000D382C">
        <w:rPr>
          <w:rFonts w:ascii="Tahoma" w:hAnsi="Tahoma" w:cs="Tahoma"/>
          <w:i/>
          <w:lang w:val="el-GR"/>
        </w:rPr>
        <w:t>)</w:t>
      </w:r>
    </w:p>
    <w:p w:rsidR="00D94853" w:rsidRPr="000D382C" w:rsidRDefault="00D94853" w:rsidP="00D94853">
      <w:pPr>
        <w:spacing w:line="360" w:lineRule="auto"/>
        <w:rPr>
          <w:rFonts w:ascii="Tahoma" w:hAnsi="Tahoma" w:cs="Tahoma"/>
          <w:i/>
          <w:lang w:val="el-GR"/>
        </w:rPr>
      </w:pPr>
      <w:r w:rsidRPr="000D382C">
        <w:rPr>
          <w:rFonts w:ascii="Tahoma" w:hAnsi="Tahoma" w:cs="Tahoma"/>
          <w:i/>
        </w:rPr>
        <w:t> </w:t>
      </w:r>
      <w:r w:rsidRPr="000D382C">
        <w:rPr>
          <w:rFonts w:ascii="Tahoma" w:hAnsi="Tahoma" w:cs="Tahoma"/>
          <w:b/>
          <w:bCs/>
          <w:i/>
          <w:lang w:val="el-GR"/>
        </w:rPr>
        <w:t>ζ</w:t>
      </w:r>
      <w:r w:rsidRPr="000D382C">
        <w:rPr>
          <w:rFonts w:ascii="Tahoma" w:hAnsi="Tahoma" w:cs="Tahoma"/>
          <w:b/>
          <w:bCs/>
          <w:i/>
          <w:u w:val="single"/>
          <w:lang w:val="el-GR"/>
        </w:rPr>
        <w:t>.</w:t>
      </w:r>
      <w:r w:rsidRPr="000D382C">
        <w:rPr>
          <w:rFonts w:ascii="Tahoma" w:hAnsi="Tahoma" w:cs="Tahoma"/>
          <w:i/>
          <w:u w:val="single"/>
          <w:lang w:val="el-GR"/>
        </w:rPr>
        <w:t xml:space="preserve"> προσαρμοστεί ο αριθμός των φιλοξενούμενων παιδιών στη δυναμικότητα των υπαρχόντων κτιρίων. (</w:t>
      </w:r>
      <w:hyperlink r:id="rId19" w:tgtFrame="_blank" w:history="1">
        <w:r w:rsidRPr="000D382C">
          <w:rPr>
            <w:rFonts w:ascii="Tahoma" w:hAnsi="Tahoma" w:cs="Tahoma"/>
            <w:i/>
            <w:color w:val="0000FF"/>
            <w:u w:val="single"/>
            <w:lang w:val="el-GR"/>
          </w:rPr>
          <w:t>παρ.1ζ άρθρο 6 Π.Δ. 99/2017</w:t>
        </w:r>
      </w:hyperlink>
      <w:r w:rsidRPr="000D382C">
        <w:rPr>
          <w:rFonts w:ascii="Tahoma" w:hAnsi="Tahoma" w:cs="Tahoma"/>
          <w:i/>
          <w:lang w:val="el-GR"/>
        </w:rPr>
        <w:t>) (</w:t>
      </w:r>
      <w:hyperlink r:id="rId20" w:tgtFrame="_blank" w:history="1">
        <w:r w:rsidRPr="000D382C">
          <w:rPr>
            <w:rFonts w:ascii="Tahoma" w:hAnsi="Tahoma" w:cs="Tahoma"/>
            <w:i/>
            <w:color w:val="0000FF"/>
            <w:u w:val="single"/>
            <w:lang w:val="el-GR"/>
          </w:rPr>
          <w:t>ΥΠ.ΕΣ. εγκ.26/34200/11.10.2017</w:t>
        </w:r>
      </w:hyperlink>
      <w:r w:rsidRPr="000D382C">
        <w:rPr>
          <w:rFonts w:ascii="Tahoma" w:hAnsi="Tahoma" w:cs="Tahoma"/>
          <w:i/>
          <w:lang w:val="el-GR"/>
        </w:rPr>
        <w:t>)</w:t>
      </w:r>
    </w:p>
    <w:p w:rsidR="00D94853" w:rsidRPr="000D382C" w:rsidRDefault="00D94853" w:rsidP="00D94853">
      <w:pPr>
        <w:spacing w:line="360" w:lineRule="auto"/>
        <w:rPr>
          <w:rFonts w:ascii="Tahoma" w:hAnsi="Tahoma" w:cs="Tahoma"/>
          <w:i/>
          <w:lang w:val="el-GR"/>
        </w:rPr>
      </w:pPr>
      <w:r w:rsidRPr="000D382C">
        <w:rPr>
          <w:rFonts w:ascii="Tahoma" w:hAnsi="Tahoma" w:cs="Tahoma"/>
          <w:i/>
          <w:lang w:val="el-GR"/>
        </w:rPr>
        <w:t xml:space="preserve">Η προσαρμογή αφορά στον αριθμό των φιλοξενούμενων παιδιών στις επιφάνειες των αιθουσών απασχόλησης βρεφών και νηπίων, στις οποίες διεξάγεται η βασική λειτουργία του σταθμού. Εξάλλου, όπως προκύπτει από τις διατάξεις της παρ. 4 του άρθρου 6, οι σταθμοί οφείλουν να προσαρμοστούν πλήρως στο περιεχόμενο του π.δ.99/2017, συμπεριλαμβανομένου των τεχνικών προδιαγραφών του </w:t>
      </w:r>
      <w:hyperlink r:id="rId21" w:tgtFrame="_blank" w:history="1">
        <w:r w:rsidRPr="000D382C">
          <w:rPr>
            <w:rFonts w:ascii="Tahoma" w:hAnsi="Tahoma" w:cs="Tahoma"/>
            <w:i/>
            <w:color w:val="0000FF"/>
            <w:u w:val="single"/>
            <w:lang w:val="el-GR"/>
          </w:rPr>
          <w:t>άρθρου 3</w:t>
        </w:r>
      </w:hyperlink>
      <w:r w:rsidRPr="000D382C">
        <w:rPr>
          <w:rFonts w:ascii="Tahoma" w:hAnsi="Tahoma" w:cs="Tahoma"/>
          <w:i/>
          <w:lang w:val="el-GR"/>
        </w:rPr>
        <w:t xml:space="preserve">, εντός πέντε (5) ετών από τη δημοσίευσή του. Ως εκ τούτου, για να εξαχθεί ο αριθμός των φιλοξενούμενων παιδιών στη δυναμικότητα των υφιστάμενων κτιρίων είναι απαραίτητη η επιμέτρηση του εμβαδού των χώρων απασχόλησης, όπως αυτοί προσδιορίζονται στον πίνακα της </w:t>
      </w:r>
      <w:hyperlink r:id="rId22" w:history="1">
        <w:r w:rsidRPr="000D382C">
          <w:rPr>
            <w:rFonts w:ascii="Tahoma" w:hAnsi="Tahoma" w:cs="Tahoma"/>
            <w:i/>
            <w:color w:val="0000FF"/>
            <w:u w:val="single"/>
            <w:lang w:val="el-GR"/>
          </w:rPr>
          <w:t>παρ. Β του άρθρου 3</w:t>
        </w:r>
      </w:hyperlink>
      <w:r w:rsidRPr="000D382C">
        <w:rPr>
          <w:rFonts w:ascii="Tahoma" w:hAnsi="Tahoma" w:cs="Tahoma"/>
          <w:i/>
          <w:lang w:val="el-GR"/>
        </w:rPr>
        <w:t xml:space="preserve"> (στοιχεία Β1.2 και Β2.1).Οι υπόλοιποι χώροι που περιγράφονται στον εν λόγω πίνακα, καθώς και οι υπαίθριοι χώροι, δεν αποτελούν στοιχεία και κριτήρια υπολογισμού της προβλεπόμενης στην περ. ζ της παρ. 1 του άρθρου 6 του π.δ. 99/2017 δυναμικότητας, η οποία αποτελεί προϋπόθεση-δικαιολογητικό για την έκδοση της άδειας ίδρυσης και λειτουργίας των σταθμών κατά την πρώτη εφαρμογή του π.δ. 99/2017. Στις περιπτώσεις όπου η αίθουσα απασχόλησης χρησιμοποιείται και για τυχόν άλλες χρήσεις, ο υπολογισμός της δυναμικότητας των φιλοξενούμενων παιδιών γίνεται με βάση το τμήμα της αίθουσας το οποίο χρησιμοποιείται ως χώρος απασχόλησης.</w:t>
      </w:r>
      <w:r w:rsidRPr="000D382C">
        <w:rPr>
          <w:rFonts w:ascii="Tahoma" w:hAnsi="Tahoma" w:cs="Tahoma"/>
          <w:i/>
        </w:rPr>
        <w:t> </w:t>
      </w:r>
    </w:p>
    <w:p w:rsidR="00D94853" w:rsidRPr="000D382C" w:rsidRDefault="00D94853" w:rsidP="00D94853">
      <w:pPr>
        <w:spacing w:line="360" w:lineRule="auto"/>
        <w:rPr>
          <w:rFonts w:ascii="Tahoma" w:hAnsi="Tahoma" w:cs="Tahoma"/>
          <w:i/>
          <w:u w:val="single"/>
          <w:lang w:val="el-GR"/>
        </w:rPr>
      </w:pPr>
      <w:r w:rsidRPr="000D382C">
        <w:rPr>
          <w:rFonts w:ascii="Tahoma" w:hAnsi="Tahoma" w:cs="Tahoma"/>
          <w:i/>
        </w:rPr>
        <w:t> </w:t>
      </w:r>
      <w:r w:rsidRPr="000D382C">
        <w:rPr>
          <w:rFonts w:ascii="Tahoma" w:hAnsi="Tahoma" w:cs="Tahoma"/>
          <w:i/>
          <w:lang w:val="el-GR"/>
        </w:rPr>
        <w:t xml:space="preserve">Σε κάθε περίπτωση ο εκάστοτε Δήμος δύναται να συμπληρώσει επιπλέον στοιχεία επί του σώματος </w:t>
      </w:r>
      <w:r w:rsidRPr="000D382C">
        <w:rPr>
          <w:rFonts w:ascii="Tahoma" w:hAnsi="Tahoma" w:cs="Tahoma"/>
          <w:i/>
          <w:lang w:val="el-GR"/>
        </w:rPr>
        <w:lastRenderedPageBreak/>
        <w:t xml:space="preserve">της άδειας, όπως αυτά προκύπτουν από τα στοιχεία του οικείου φακέλου. Επισημαίνεται ότι η αρμόδια υπηρεσία του οικείου δήμου χορηγεί την εν λόγω άδεια μετά την υποβολή σχετικής αίτησης, κατά τα προβλεπόμενα στην </w:t>
      </w:r>
      <w:hyperlink r:id="rId23" w:tgtFrame="_blank" w:history="1">
        <w:r w:rsidRPr="000D382C">
          <w:rPr>
            <w:rFonts w:ascii="Tahoma" w:hAnsi="Tahoma" w:cs="Tahoma"/>
            <w:i/>
            <w:color w:val="0000FF"/>
            <w:u w:val="single"/>
            <w:lang w:val="el-GR"/>
          </w:rPr>
          <w:t>παρ.2α</w:t>
        </w:r>
        <w:r w:rsidRPr="000D382C">
          <w:rPr>
            <w:rFonts w:ascii="Tahoma" w:hAnsi="Tahoma" w:cs="Tahoma"/>
            <w:i/>
            <w:color w:val="0000FF"/>
            <w:u w:val="single"/>
          </w:rPr>
          <w:t> </w:t>
        </w:r>
        <w:r w:rsidRPr="000D382C">
          <w:rPr>
            <w:rFonts w:ascii="Tahoma" w:hAnsi="Tahoma" w:cs="Tahoma"/>
            <w:i/>
            <w:color w:val="0000FF"/>
            <w:u w:val="single"/>
            <w:lang w:val="el-GR"/>
          </w:rPr>
          <w:t>του άρθρου 2 του π.δ. 99/2017</w:t>
        </w:r>
      </w:hyperlink>
      <w:r w:rsidRPr="000D382C">
        <w:rPr>
          <w:rFonts w:ascii="Tahoma" w:hAnsi="Tahoma" w:cs="Tahoma"/>
          <w:i/>
          <w:u w:val="single"/>
          <w:lang w:val="el-GR"/>
        </w:rPr>
        <w:t>.</w:t>
      </w:r>
      <w:r w:rsidRPr="000D382C">
        <w:rPr>
          <w:rFonts w:ascii="Tahoma" w:hAnsi="Tahoma" w:cs="Tahoma"/>
          <w:i/>
          <w:u w:val="single"/>
        </w:rPr>
        <w:t> </w:t>
      </w:r>
    </w:p>
    <w:p w:rsidR="00D94853" w:rsidRPr="000D382C" w:rsidRDefault="00D94853" w:rsidP="00D94853">
      <w:pPr>
        <w:spacing w:line="360" w:lineRule="auto"/>
        <w:rPr>
          <w:rFonts w:ascii="Tahoma" w:hAnsi="Tahoma" w:cs="Tahoma"/>
          <w:i/>
          <w:u w:val="single"/>
          <w:lang w:val="el-GR"/>
        </w:rPr>
      </w:pPr>
    </w:p>
    <w:p w:rsidR="00D94853" w:rsidRPr="00D94853" w:rsidRDefault="00D94853" w:rsidP="00D94853">
      <w:pPr>
        <w:shd w:val="clear" w:color="auto" w:fill="FFFFFF"/>
        <w:suppressAutoHyphens/>
        <w:spacing w:line="360" w:lineRule="auto"/>
        <w:jc w:val="both"/>
        <w:rPr>
          <w:rFonts w:ascii="Tahoma" w:hAnsi="Tahoma" w:cs="Tahoma"/>
          <w:iCs/>
          <w:lang w:val="el-GR" w:eastAsia="ar-SA"/>
        </w:rPr>
      </w:pPr>
      <w:r w:rsidRPr="000D382C">
        <w:rPr>
          <w:rFonts w:ascii="Tahoma" w:hAnsi="Tahoma" w:cs="Tahoma"/>
          <w:iCs/>
          <w:lang w:val="el-GR"/>
        </w:rPr>
        <w:t xml:space="preserve">Σύμφωνα με τα ανωτέρω και κατόπιν της από </w:t>
      </w:r>
      <w:r w:rsidRPr="000D382C">
        <w:rPr>
          <w:rFonts w:ascii="Tahoma" w:hAnsi="Tahoma" w:cs="Tahoma"/>
          <w:b/>
          <w:bCs/>
          <w:iCs/>
          <w:lang w:val="el-GR"/>
        </w:rPr>
        <w:t>8-5-2018</w:t>
      </w:r>
      <w:r w:rsidRPr="000D382C">
        <w:rPr>
          <w:rFonts w:ascii="Tahoma" w:hAnsi="Tahoma" w:cs="Tahoma"/>
          <w:iCs/>
          <w:lang w:val="el-GR"/>
        </w:rPr>
        <w:t xml:space="preserve"> τεχνικής έκθεσης που </w:t>
      </w:r>
      <w:r w:rsidRPr="000D382C">
        <w:rPr>
          <w:rFonts w:ascii="Tahoma" w:hAnsi="Tahoma" w:cs="Tahoma"/>
          <w:iCs/>
          <w:kern w:val="3"/>
          <w:lang w:val="el-GR"/>
        </w:rPr>
        <w:t>διενεργήθηκε από τους μηχανικούς του Α. Τ.Τ.Υ.Π.&amp;Π.Ζ. Δήμου Σαμοθράκης Παυλίδου Πασχαλίτσα - Πολ. Μηχ., Ρωμανίδου Παρθένα - Αρχιτέκτονα Μηχ., αυτοψία στο κτίριο του Παιδικού σταθμού, στην Χώρα Σαμοθράκης, το δημοτικό συμβούλιο με την αρίθμ.</w:t>
      </w:r>
      <w:r>
        <w:rPr>
          <w:rFonts w:ascii="Tahoma" w:hAnsi="Tahoma" w:cs="Tahoma"/>
          <w:iCs/>
          <w:kern w:val="3"/>
          <w:lang w:val="el-GR"/>
        </w:rPr>
        <w:t xml:space="preserve"> </w:t>
      </w:r>
      <w:r w:rsidRPr="000D382C">
        <w:rPr>
          <w:rFonts w:ascii="Tahoma" w:hAnsi="Tahoma" w:cs="Tahoma"/>
          <w:b/>
          <w:bCs/>
          <w:iCs/>
          <w:kern w:val="3"/>
          <w:lang w:val="el-GR"/>
        </w:rPr>
        <w:t>138/2018</w:t>
      </w:r>
      <w:r w:rsidRPr="000D382C">
        <w:rPr>
          <w:rFonts w:ascii="Tahoma" w:hAnsi="Tahoma" w:cs="Tahoma"/>
          <w:iCs/>
          <w:kern w:val="3"/>
          <w:lang w:val="el-GR"/>
        </w:rPr>
        <w:t xml:space="preserve"> απόφασή του ενέγκρινε ομόφωνα</w:t>
      </w:r>
      <w:r w:rsidRPr="00D94853">
        <w:rPr>
          <w:rFonts w:ascii="Tahoma" w:hAnsi="Tahoma" w:cs="Tahoma"/>
          <w:iCs/>
          <w:lang w:val="el-GR" w:eastAsia="ar-SA"/>
        </w:rPr>
        <w:t xml:space="preserve"> την υποβολή αιτήματος μετά των απαιτούμενων δικαιολογητικών στο </w:t>
      </w:r>
      <w:r w:rsidRPr="000D382C">
        <w:rPr>
          <w:rFonts w:ascii="Tahoma" w:hAnsi="Tahoma" w:cs="Tahoma"/>
          <w:iCs/>
          <w:lang w:val="el-GR" w:eastAsia="ar-SA"/>
        </w:rPr>
        <w:t xml:space="preserve">Αυτοτελές Γραφείο Υπηρεσιών Κοινωνικής Προστασίας, Παιδείας, Πολιτισμού, Αθλητισμού, Νέας Γενιάς και Ισότητας των Φύλλων </w:t>
      </w:r>
      <w:r w:rsidRPr="00D94853">
        <w:rPr>
          <w:rFonts w:ascii="Tahoma" w:hAnsi="Tahoma" w:cs="Tahoma"/>
          <w:iCs/>
          <w:lang w:val="el-GR" w:eastAsia="ar-SA"/>
        </w:rPr>
        <w:t>για την έκδοση άδειας ίδρυσης και λειτουργίας  Παιδικού Σταθμού με την επωνυμία Δημοτικ</w:t>
      </w:r>
      <w:r w:rsidRPr="000D382C">
        <w:rPr>
          <w:rFonts w:ascii="Tahoma" w:hAnsi="Tahoma" w:cs="Tahoma"/>
          <w:iCs/>
          <w:lang w:val="el-GR" w:eastAsia="ar-SA"/>
        </w:rPr>
        <w:t>ός Παιδικός Σταθμός Σαμοθράκης</w:t>
      </w:r>
      <w:r w:rsidRPr="00D94853">
        <w:rPr>
          <w:rFonts w:ascii="Tahoma" w:hAnsi="Tahoma" w:cs="Tahoma"/>
          <w:iCs/>
          <w:lang w:val="el-GR" w:eastAsia="ar-SA"/>
        </w:rPr>
        <w:t xml:space="preserve"> ο οποίος θα έχει έδρα στη Χ</w:t>
      </w:r>
      <w:r w:rsidRPr="000D382C">
        <w:rPr>
          <w:rFonts w:ascii="Tahoma" w:hAnsi="Tahoma" w:cs="Tahoma"/>
          <w:iCs/>
          <w:lang w:val="el-GR" w:eastAsia="ar-SA"/>
        </w:rPr>
        <w:t>ώρα Σαμοθράκης</w:t>
      </w:r>
      <w:r w:rsidRPr="00D94853">
        <w:rPr>
          <w:rFonts w:ascii="Tahoma" w:hAnsi="Tahoma" w:cs="Tahoma"/>
          <w:iCs/>
          <w:lang w:val="el-GR" w:eastAsia="ar-SA"/>
        </w:rPr>
        <w:t xml:space="preserve"> με δυναμικότητα 22 νηπίων στον οποίο θα λειτουργούν τα εξής τμήματα:</w:t>
      </w:r>
    </w:p>
    <w:p w:rsidR="00D94853" w:rsidRPr="00D94853" w:rsidRDefault="00D94853" w:rsidP="00D94853">
      <w:pPr>
        <w:shd w:val="clear" w:color="auto" w:fill="FFFFFF"/>
        <w:suppressAutoHyphens/>
        <w:spacing w:line="360" w:lineRule="auto"/>
        <w:jc w:val="both"/>
        <w:rPr>
          <w:rFonts w:ascii="Tahoma" w:hAnsi="Tahoma" w:cs="Tahoma"/>
          <w:iCs/>
          <w:lang w:val="el-GR" w:eastAsia="ar-SA"/>
        </w:rPr>
      </w:pPr>
      <w:r w:rsidRPr="000D382C">
        <w:rPr>
          <w:rFonts w:ascii="Tahoma" w:hAnsi="Tahoma" w:cs="Tahoma"/>
          <w:iCs/>
          <w:lang w:val="el-GR" w:eastAsia="ar-SA"/>
        </w:rPr>
        <w:t xml:space="preserve">Ένα (1) Νηπιακό τμήμα </w:t>
      </w:r>
      <w:r w:rsidRPr="00D94853">
        <w:rPr>
          <w:rFonts w:ascii="Tahoma" w:hAnsi="Tahoma" w:cs="Tahoma"/>
          <w:iCs/>
          <w:lang w:val="el-GR" w:eastAsia="ar-SA"/>
        </w:rPr>
        <w:t>από 2,5 ετών μέχρι την ηλικία εγγραφής τους στην υποχρεωτική εκπαίδευση (νηπιαγωγείο).</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Στο χώρο στέγασης του σταθμού υπάρχει δυνατότητα και επάρκεια ύδρευσης, ηλεκτροδότησης, τηλεφωνικής σύνδεσης και αποχέτευσης, όπως περιγράφεται αναλυτικά στην απ</w:t>
      </w:r>
      <w:r w:rsidRPr="000D382C">
        <w:rPr>
          <w:rFonts w:ascii="Tahoma" w:hAnsi="Tahoma" w:cs="Tahoma"/>
          <w:lang w:val="el-GR" w:eastAsia="ar-SA"/>
        </w:rPr>
        <w:t xml:space="preserve">ό 9/5/2018 </w:t>
      </w:r>
      <w:r w:rsidRPr="00D94853">
        <w:rPr>
          <w:rFonts w:ascii="Tahoma" w:hAnsi="Tahoma" w:cs="Tahoma"/>
          <w:lang w:val="el-GR" w:eastAsia="ar-SA"/>
        </w:rPr>
        <w:t>Τεχνική έκθεση των Τεχνικ</w:t>
      </w:r>
      <w:r w:rsidRPr="000D382C">
        <w:rPr>
          <w:rFonts w:ascii="Tahoma" w:hAnsi="Tahoma" w:cs="Tahoma"/>
          <w:lang w:val="el-GR" w:eastAsia="ar-SA"/>
        </w:rPr>
        <w:t>ών Υπαλλήλων του Αυτοτελούς Τμήματος Τεχνικών Υπηρεσιών, Περιβάλλοντος και Ποιότητας Ζωής του Δήμου μας.</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xml:space="preserve">Σκοπός του σταθμού είναι: </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παρέχει προσχολική αγωγή και εκπαίδευση σύμφωνα με τα πλέον σύγχρονα επιστημονικά δεδομένα.</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βοηθά τα παιδιά να αναπτυχθούν σωματικά, νοητικά, συναισθηματικά και κοινωνικά.</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ευαισθητοποιεί τους γονείς πάνω σε θέματα σύγχρονης παιδαγωγικής και ψυχολογίας, προσφέροντάς τους πληροφόρηση και καθοδήγηση.</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βοηθά τα παιδιά προσχολικής ηλικίας στην ομαλή μετάβασή τους από το οικογενειακό στο σχολικό περιβάλλον, αλλά και στο ευρύτερο κοινωνικό και εκπαιδευτικό πλαίσιο.</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παρέχει ημερήσια διατροφή και φροντίδα στα παιδιά που φιλοξενούν τηρώντας τους κανόνες υγιεινής και ασφάλειας.</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διευκολύνει τους εργαζόμενους γονείς.</w:t>
      </w:r>
    </w:p>
    <w:p w:rsidR="00D94853" w:rsidRPr="00D94853" w:rsidRDefault="00D94853" w:rsidP="00D94853">
      <w:pPr>
        <w:suppressAutoHyphens/>
        <w:autoSpaceDN w:val="0"/>
        <w:spacing w:line="360" w:lineRule="auto"/>
        <w:jc w:val="both"/>
        <w:textAlignment w:val="baseline"/>
        <w:rPr>
          <w:rFonts w:ascii="Tahoma" w:hAnsi="Tahoma" w:cs="Tahoma"/>
          <w:i/>
          <w:kern w:val="3"/>
          <w:lang w:val="el-GR"/>
        </w:rPr>
      </w:pPr>
    </w:p>
    <w:p w:rsidR="00D94853" w:rsidRPr="00D94853" w:rsidRDefault="00D94853" w:rsidP="00D94853">
      <w:pPr>
        <w:suppressAutoHyphens/>
        <w:spacing w:line="360" w:lineRule="auto"/>
        <w:rPr>
          <w:rFonts w:ascii="Tahoma" w:hAnsi="Tahoma" w:cs="Tahoma"/>
          <w:lang w:val="el-GR" w:eastAsia="ar-SA" w:bidi="el-GR"/>
        </w:rPr>
      </w:pPr>
      <w:r w:rsidRPr="000D382C">
        <w:rPr>
          <w:rFonts w:ascii="Tahoma" w:hAnsi="Tahoma" w:cs="Tahoma"/>
          <w:iCs/>
          <w:kern w:val="3"/>
          <w:lang w:val="el-GR"/>
        </w:rPr>
        <w:t xml:space="preserve">Κατόπιν αυτών με την αρίθμ. πρωτ.: </w:t>
      </w:r>
      <w:r w:rsidRPr="000D382C">
        <w:rPr>
          <w:rFonts w:ascii="Tahoma" w:hAnsi="Tahoma" w:cs="Tahoma"/>
          <w:b/>
          <w:bCs/>
          <w:iCs/>
          <w:kern w:val="3"/>
          <w:lang w:val="el-GR"/>
        </w:rPr>
        <w:t>4100/255/31-7-2018</w:t>
      </w:r>
      <w:r w:rsidRPr="000D382C">
        <w:rPr>
          <w:rFonts w:ascii="Tahoma" w:hAnsi="Tahoma" w:cs="Tahoma"/>
          <w:iCs/>
          <w:kern w:val="3"/>
          <w:lang w:val="el-GR"/>
        </w:rPr>
        <w:t xml:space="preserve"> απόφαση του Δημάρχου χορηγήθηκε</w:t>
      </w:r>
      <w:r w:rsidRPr="000D382C">
        <w:rPr>
          <w:rFonts w:ascii="Tahoma" w:hAnsi="Tahoma" w:cs="Tahoma"/>
          <w:i/>
          <w:kern w:val="3"/>
          <w:lang w:val="el-GR"/>
        </w:rPr>
        <w:t xml:space="preserve">  </w:t>
      </w:r>
      <w:r>
        <w:rPr>
          <w:rFonts w:ascii="Tahoma" w:hAnsi="Tahoma" w:cs="Tahoma"/>
          <w:i/>
          <w:kern w:val="3"/>
          <w:lang w:val="el-GR"/>
        </w:rPr>
        <w:t>¨</w:t>
      </w:r>
      <w:r w:rsidRPr="00D94853">
        <w:rPr>
          <w:rFonts w:ascii="Tahoma" w:hAnsi="Tahoma" w:cs="Tahoma"/>
          <w:bCs/>
          <w:i/>
          <w:iCs/>
          <w:lang w:val="el-GR" w:eastAsia="ar-SA"/>
        </w:rPr>
        <w:t>Άδεια Ίδρυσης και Λειτουργίας Παιδικού Σταθμού  με την επωνυμία ¨Δημοτικός Παιδικός Σταθμός Δήμου Σαμοθράκης</w:t>
      </w:r>
      <w:r w:rsidRPr="00D94853">
        <w:rPr>
          <w:rFonts w:ascii="Tahoma" w:hAnsi="Tahoma" w:cs="Tahoma"/>
          <w:b/>
          <w:lang w:val="el-GR" w:eastAsia="ar-SA"/>
        </w:rPr>
        <w:t xml:space="preserve">¨ </w:t>
      </w:r>
      <w:r w:rsidRPr="00D94853">
        <w:rPr>
          <w:rFonts w:ascii="Tahoma" w:hAnsi="Tahoma" w:cs="Tahoma"/>
          <w:lang w:val="el-GR" w:eastAsia="ar-SA" w:bidi="el-GR"/>
        </w:rPr>
        <w:t>για το ακίνητο στον οικισμό Χώρα Σαμοθράκης με τα εξής στοιχεία:</w:t>
      </w:r>
    </w:p>
    <w:p w:rsidR="00D94853" w:rsidRPr="00D94853" w:rsidRDefault="00D94853" w:rsidP="00D94853">
      <w:pPr>
        <w:suppressAutoHyphens/>
        <w:spacing w:line="360" w:lineRule="auto"/>
        <w:rPr>
          <w:rFonts w:ascii="Tahoma" w:hAnsi="Tahoma" w:cs="Tahoma"/>
          <w:i/>
          <w:iCs/>
          <w:lang w:val="el-GR" w:eastAsia="ar-SA"/>
        </w:rPr>
      </w:pPr>
      <w:r w:rsidRPr="00D94853">
        <w:rPr>
          <w:rFonts w:ascii="Tahoma" w:hAnsi="Tahoma" w:cs="Tahoma"/>
          <w:i/>
          <w:iCs/>
          <w:lang w:val="el-GR" w:eastAsia="ar-SA" w:bidi="el-GR"/>
        </w:rPr>
        <w:t>ΕΠΩΝΥΜΙΑ: Δημοτικός Παιδικός Σταθμός Δήμου Σαμοθράκης</w:t>
      </w:r>
    </w:p>
    <w:p w:rsidR="00D94853" w:rsidRPr="00D94853" w:rsidRDefault="00D94853" w:rsidP="00D94853">
      <w:pPr>
        <w:suppressAutoHyphens/>
        <w:spacing w:line="360" w:lineRule="auto"/>
        <w:rPr>
          <w:rFonts w:ascii="Tahoma" w:hAnsi="Tahoma" w:cs="Tahoma"/>
          <w:i/>
          <w:iCs/>
          <w:lang w:val="el-GR" w:eastAsia="ar-SA"/>
        </w:rPr>
      </w:pPr>
      <w:r w:rsidRPr="00D94853">
        <w:rPr>
          <w:rFonts w:ascii="Tahoma" w:hAnsi="Tahoma" w:cs="Tahoma"/>
          <w:i/>
          <w:iCs/>
          <w:lang w:val="el-GR" w:eastAsia="ar-SA" w:bidi="el-GR"/>
        </w:rPr>
        <w:t>ΕΔΡΑ: Χώρα Σαμοθράκης</w:t>
      </w:r>
    </w:p>
    <w:p w:rsidR="00D94853" w:rsidRPr="00D94853" w:rsidRDefault="00D94853" w:rsidP="00D94853">
      <w:pPr>
        <w:suppressAutoHyphens/>
        <w:spacing w:line="360" w:lineRule="auto"/>
        <w:rPr>
          <w:rFonts w:ascii="Tahoma" w:hAnsi="Tahoma" w:cs="Tahoma"/>
          <w:i/>
          <w:iCs/>
          <w:lang w:val="el-GR" w:eastAsia="ar-SA" w:bidi="el-GR"/>
        </w:rPr>
      </w:pPr>
      <w:r w:rsidRPr="00D94853">
        <w:rPr>
          <w:rFonts w:ascii="Tahoma" w:hAnsi="Tahoma" w:cs="Tahoma"/>
          <w:i/>
          <w:iCs/>
          <w:lang w:val="el-GR" w:eastAsia="ar-SA" w:bidi="el-GR"/>
        </w:rPr>
        <w:lastRenderedPageBreak/>
        <w:t>ΚΑΤΗΓΟΡΙΑ ΣΤΑΘΜΟΥ: Παιδικός</w:t>
      </w:r>
    </w:p>
    <w:p w:rsidR="00D94853" w:rsidRPr="00D94853" w:rsidRDefault="00D94853" w:rsidP="00D94853">
      <w:pPr>
        <w:suppressAutoHyphens/>
        <w:spacing w:line="360" w:lineRule="auto"/>
        <w:rPr>
          <w:rFonts w:ascii="Tahoma" w:hAnsi="Tahoma" w:cs="Tahoma"/>
          <w:i/>
          <w:iCs/>
          <w:lang w:val="el-GR" w:eastAsia="ar-SA" w:bidi="el-GR"/>
        </w:rPr>
      </w:pPr>
      <w:r w:rsidRPr="00D94853">
        <w:rPr>
          <w:rFonts w:ascii="Tahoma" w:hAnsi="Tahoma" w:cs="Tahoma"/>
          <w:i/>
          <w:iCs/>
          <w:lang w:val="el-GR" w:eastAsia="ar-SA" w:bidi="el-GR"/>
        </w:rPr>
        <w:t>ΤΜΗΜΑΤΑ ΣΤΑΘΜΟΥ: Ένα (1)</w:t>
      </w:r>
    </w:p>
    <w:p w:rsidR="00D94853" w:rsidRPr="00D94853" w:rsidRDefault="00D94853" w:rsidP="00D94853">
      <w:pPr>
        <w:suppressAutoHyphens/>
        <w:spacing w:line="360" w:lineRule="auto"/>
        <w:rPr>
          <w:rFonts w:ascii="Tahoma" w:hAnsi="Tahoma" w:cs="Tahoma"/>
          <w:i/>
          <w:iCs/>
          <w:lang w:val="el-GR" w:eastAsia="ar-SA" w:bidi="el-GR"/>
        </w:rPr>
      </w:pPr>
      <w:r w:rsidRPr="00D94853">
        <w:rPr>
          <w:rFonts w:ascii="Tahoma" w:hAnsi="Tahoma" w:cs="Tahoma"/>
          <w:i/>
          <w:iCs/>
          <w:lang w:val="el-GR" w:eastAsia="ar-SA" w:bidi="el-GR"/>
        </w:rPr>
        <w:t>ΜΕΓΙΣΤΟΣ ΑΡΙΘΜΟΣ ΝΗΠΙΩΝ: είκοσι δύο (22)</w:t>
      </w:r>
    </w:p>
    <w:p w:rsidR="00D94853" w:rsidRPr="00D94853" w:rsidRDefault="00D94853" w:rsidP="00D94853">
      <w:pPr>
        <w:suppressAutoHyphens/>
        <w:spacing w:line="360" w:lineRule="auto"/>
        <w:rPr>
          <w:rFonts w:ascii="Tahoma" w:hAnsi="Tahoma" w:cs="Tahoma"/>
          <w:i/>
          <w:iCs/>
          <w:lang w:val="el-GR" w:eastAsia="ar-SA" w:bidi="el-GR"/>
        </w:rPr>
      </w:pPr>
      <w:r w:rsidRPr="00D94853">
        <w:rPr>
          <w:rFonts w:ascii="Tahoma" w:hAnsi="Tahoma" w:cs="Tahoma"/>
          <w:i/>
          <w:iCs/>
          <w:lang w:val="el-GR" w:eastAsia="ar-SA" w:bidi="el-GR"/>
        </w:rPr>
        <w:t>ΜΕΓΙΣΤΟΣ ΑΡΙΘΜΟΣ ΒΡΕΦΩΝ: μηδέν (0)</w:t>
      </w:r>
    </w:p>
    <w:p w:rsidR="00D94853" w:rsidRPr="00D94853" w:rsidRDefault="00D94853" w:rsidP="00D94853">
      <w:pPr>
        <w:suppressAutoHyphens/>
        <w:spacing w:line="360" w:lineRule="auto"/>
        <w:rPr>
          <w:rFonts w:ascii="Tahoma" w:hAnsi="Tahoma" w:cs="Tahoma"/>
          <w:lang w:val="el-GR" w:eastAsia="ar-SA"/>
        </w:rPr>
      </w:pPr>
    </w:p>
    <w:p w:rsidR="00D94853" w:rsidRPr="00373363" w:rsidRDefault="00D94853" w:rsidP="00D94853">
      <w:pPr>
        <w:spacing w:line="360" w:lineRule="auto"/>
        <w:rPr>
          <w:rFonts w:ascii="Tahoma" w:hAnsi="Tahoma" w:cs="Tahoma"/>
          <w:i/>
          <w:lang w:val="el-GR"/>
        </w:rPr>
      </w:pPr>
      <w:r w:rsidRPr="00373363">
        <w:rPr>
          <w:rFonts w:ascii="Tahoma" w:hAnsi="Tahoma" w:cs="Tahoma"/>
          <w:bCs/>
          <w:i/>
          <w:lang w:val="el-GR"/>
        </w:rPr>
        <w:t xml:space="preserve">Σύμφωνα με τις διατάξεις της εγκύκλιου 26/34200/11-10-2017 του Υπουργείου Εσωτερικών </w:t>
      </w:r>
      <w:r w:rsidRPr="00373363">
        <w:rPr>
          <w:rFonts w:ascii="Tahoma" w:hAnsi="Tahoma" w:cs="Tahoma"/>
          <w:i/>
          <w:lang w:val="el-GR"/>
        </w:rPr>
        <w:t xml:space="preserve">οι ως άνω Παιδικοί, Βρεφικοί και Βρεφονηπιακοί Σταθμοί των δήμων και των νομικών προσώπων αυτών, οφείλουν </w:t>
      </w:r>
      <w:r w:rsidRPr="00373363">
        <w:rPr>
          <w:rFonts w:ascii="Tahoma" w:hAnsi="Tahoma" w:cs="Tahoma"/>
          <w:b/>
          <w:bCs/>
          <w:i/>
          <w:lang w:val="el-GR"/>
        </w:rPr>
        <w:t>εντός προθεσμίας δύο (2) ετών</w:t>
      </w:r>
      <w:r w:rsidRPr="00373363">
        <w:rPr>
          <w:rFonts w:ascii="Tahoma" w:hAnsi="Tahoma" w:cs="Tahoma"/>
          <w:i/>
          <w:lang w:val="el-GR"/>
        </w:rPr>
        <w:t xml:space="preserve"> από τη δημοσίευση του Π.Δ. 99/2017 (ημερ. δημοσ.28.09.2017), δηλ. </w:t>
      </w:r>
      <w:r w:rsidRPr="00373363">
        <w:rPr>
          <w:rFonts w:ascii="Tahoma" w:hAnsi="Tahoma" w:cs="Tahoma"/>
          <w:bCs/>
          <w:i/>
          <w:lang w:val="el-GR"/>
        </w:rPr>
        <w:t>έως 28.9.2019</w:t>
      </w:r>
      <w:r w:rsidRPr="00373363">
        <w:rPr>
          <w:rFonts w:ascii="Tahoma" w:hAnsi="Tahoma" w:cs="Tahoma"/>
          <w:i/>
          <w:lang w:val="el-GR"/>
        </w:rPr>
        <w:t xml:space="preserve"> (παρατάθηκε μέχρι </w:t>
      </w:r>
      <w:r w:rsidRPr="00D62651">
        <w:rPr>
          <w:rFonts w:ascii="Tahoma" w:hAnsi="Tahoma" w:cs="Tahoma"/>
          <w:i/>
          <w:lang w:val="el-GR"/>
        </w:rPr>
        <w:t>30/6/2020 με τις διατάξεις του Ν.4647/2019 στο ΦΕΚ 204/16.12.2019/τ.Α΄</w:t>
      </w:r>
      <w:r w:rsidRPr="00373363">
        <w:rPr>
          <w:rFonts w:ascii="Tahoma" w:hAnsi="Tahoma" w:cs="Tahoma"/>
          <w:i/>
          <w:lang w:val="el-GR"/>
        </w:rPr>
        <w:t xml:space="preserve">) να συμμορφωθούν πλήρως στις διατάξεις των στοιχείων Β1, Β2, Β3, Β5, Γ1 και Ζ του </w:t>
      </w:r>
      <w:hyperlink r:id="rId24" w:tgtFrame="_blank" w:history="1">
        <w:r w:rsidRPr="00373363">
          <w:rPr>
            <w:rFonts w:ascii="Tahoma" w:hAnsi="Tahoma" w:cs="Tahoma"/>
            <w:i/>
            <w:u w:val="single"/>
            <w:lang w:val="el-GR"/>
          </w:rPr>
          <w:t>άρθρου 4</w:t>
        </w:r>
      </w:hyperlink>
      <w:r w:rsidRPr="00373363">
        <w:rPr>
          <w:rFonts w:ascii="Tahoma" w:hAnsi="Tahoma" w:cs="Tahoma"/>
          <w:i/>
          <w:lang w:val="el-GR"/>
        </w:rPr>
        <w:t xml:space="preserve"> του Π.Δ. 99/17, </w:t>
      </w:r>
      <w:r w:rsidRPr="00373363">
        <w:rPr>
          <w:rFonts w:ascii="Tahoma" w:hAnsi="Tahoma" w:cs="Tahoma"/>
          <w:b/>
          <w:i/>
          <w:lang w:val="el-GR"/>
        </w:rPr>
        <w:t xml:space="preserve">άλλως η άδεια που χορηγείται σύμφωνα με την παρ. 1 </w:t>
      </w:r>
      <w:r w:rsidRPr="00373363">
        <w:rPr>
          <w:rFonts w:ascii="Tahoma" w:hAnsi="Tahoma" w:cs="Tahoma"/>
          <w:b/>
          <w:bCs/>
          <w:i/>
          <w:lang w:val="el-GR"/>
        </w:rPr>
        <w:t>ανακαλείται</w:t>
      </w:r>
      <w:r w:rsidRPr="00373363">
        <w:rPr>
          <w:rFonts w:ascii="Tahoma" w:hAnsi="Tahoma" w:cs="Tahoma"/>
          <w:i/>
          <w:lang w:val="el-GR"/>
        </w:rPr>
        <w:t xml:space="preserve">. </w:t>
      </w:r>
    </w:p>
    <w:p w:rsidR="00D94853" w:rsidRDefault="00D94853" w:rsidP="00D94853">
      <w:pPr>
        <w:spacing w:line="360" w:lineRule="auto"/>
        <w:rPr>
          <w:rFonts w:ascii="Tahoma" w:hAnsi="Tahoma" w:cs="Tahoma"/>
          <w:i/>
          <w:lang w:val="el-GR"/>
        </w:rPr>
      </w:pPr>
      <w:r w:rsidRPr="00373363">
        <w:rPr>
          <w:rFonts w:ascii="Tahoma" w:hAnsi="Tahoma" w:cs="Tahoma"/>
          <w:i/>
          <w:lang w:val="el-GR"/>
        </w:rPr>
        <w:t xml:space="preserve">Οι Παιδικοί, Βρεφικοί και Βρεφονηπιακοί Σταθμοί των δήμων και των νομικών προσώπων αυτών που ήδη λειτουργούν, πέραν των προσαρμογών εντός των προθεσμιών που προβλέπονται στις παραγράφους 1, 2 και 3 του παρόντος άρθρου, οφείλουν να συμμορφωθούν πλήρως στο περιεχόμενο του Π.Δ. 99/2017 </w:t>
      </w:r>
      <w:r w:rsidRPr="00373363">
        <w:rPr>
          <w:rFonts w:ascii="Tahoma" w:hAnsi="Tahoma" w:cs="Tahoma"/>
          <w:b/>
          <w:bCs/>
          <w:i/>
          <w:lang w:val="el-GR"/>
        </w:rPr>
        <w:t>εντός προθεσμίας πέντε (5) ετών</w:t>
      </w:r>
      <w:r w:rsidRPr="00373363">
        <w:rPr>
          <w:rFonts w:ascii="Tahoma" w:hAnsi="Tahoma" w:cs="Tahoma"/>
          <w:i/>
          <w:lang w:val="el-GR"/>
        </w:rPr>
        <w:t xml:space="preserve"> από τη δημοσίευσή του (ημερ. δημοσ.28.09.2017). Η μη συμμόρφωση με τις διατάξεις του Π.Δ. 99/2017 μετά το πέρας της πενταετίας, συνεπάγεται την </w:t>
      </w:r>
      <w:r w:rsidRPr="00373363">
        <w:rPr>
          <w:rFonts w:ascii="Tahoma" w:hAnsi="Tahoma" w:cs="Tahoma"/>
          <w:b/>
          <w:bCs/>
          <w:i/>
          <w:lang w:val="el-GR"/>
        </w:rPr>
        <w:t>ανάκληση</w:t>
      </w:r>
      <w:r w:rsidRPr="00373363">
        <w:rPr>
          <w:rFonts w:ascii="Tahoma" w:hAnsi="Tahoma" w:cs="Tahoma"/>
          <w:i/>
          <w:lang w:val="el-GR"/>
        </w:rPr>
        <w:t xml:space="preserve"> της άδειας ίδρυσης και λειτουργίας του σταθμού. </w:t>
      </w:r>
    </w:p>
    <w:p w:rsidR="00D94853" w:rsidRPr="00373363" w:rsidRDefault="00D94853" w:rsidP="00D94853">
      <w:pPr>
        <w:spacing w:line="360" w:lineRule="auto"/>
        <w:rPr>
          <w:rFonts w:ascii="Tahoma" w:hAnsi="Tahoma" w:cs="Tahoma"/>
          <w:i/>
          <w:lang w:val="el-GR"/>
        </w:rPr>
      </w:pPr>
      <w:r>
        <w:rPr>
          <w:rFonts w:ascii="Tahoma" w:hAnsi="Tahoma" w:cs="Tahoma"/>
          <w:i/>
          <w:lang w:val="el-GR"/>
        </w:rPr>
        <w:t>Επίσης</w:t>
      </w:r>
    </w:p>
    <w:p w:rsidR="00D94853" w:rsidRPr="000D382C" w:rsidRDefault="00D94853" w:rsidP="00D94853">
      <w:pPr>
        <w:spacing w:line="360" w:lineRule="auto"/>
        <w:rPr>
          <w:rFonts w:ascii="Tahoma" w:hAnsi="Tahoma" w:cs="Tahoma"/>
          <w:i/>
          <w:color w:val="FF0000"/>
          <w:lang w:val="el-GR"/>
        </w:rPr>
      </w:pPr>
    </w:p>
    <w:p w:rsidR="00D94853" w:rsidRPr="00373363" w:rsidRDefault="00D94853" w:rsidP="00D94853">
      <w:pPr>
        <w:spacing w:line="360" w:lineRule="auto"/>
        <w:rPr>
          <w:rFonts w:ascii="Tahoma" w:hAnsi="Tahoma" w:cs="Tahoma"/>
          <w:i/>
          <w:kern w:val="3"/>
          <w:lang w:val="el-GR"/>
        </w:rPr>
      </w:pPr>
      <w:r w:rsidRPr="00373363">
        <w:rPr>
          <w:rFonts w:ascii="Tahoma" w:hAnsi="Tahoma" w:cs="Tahoma"/>
          <w:i/>
          <w:lang w:val="el-GR"/>
        </w:rPr>
        <w:t xml:space="preserve">Με την </w:t>
      </w:r>
      <w:r w:rsidRPr="00373363">
        <w:rPr>
          <w:rFonts w:ascii="Tahoma" w:hAnsi="Tahoma" w:cs="Tahoma"/>
          <w:b/>
          <w:bCs/>
          <w:i/>
          <w:lang w:val="el-GR"/>
        </w:rPr>
        <w:t>από 16-6-2020 τεχνική έκθεση</w:t>
      </w:r>
      <w:r w:rsidRPr="00373363">
        <w:rPr>
          <w:rFonts w:ascii="Tahoma" w:hAnsi="Tahoma" w:cs="Tahoma"/>
          <w:i/>
          <w:lang w:val="el-GR"/>
        </w:rPr>
        <w:t xml:space="preserve"> που διενεργήθηκε  </w:t>
      </w:r>
      <w:r w:rsidRPr="00373363">
        <w:rPr>
          <w:rFonts w:ascii="Tahoma" w:hAnsi="Tahoma" w:cs="Tahoma"/>
          <w:i/>
          <w:kern w:val="3"/>
          <w:lang w:val="el-GR"/>
        </w:rPr>
        <w:t>από τους μηχανικούς του Α. Τ.Τ.Υ.Π.&amp;Π.Ζ. Δήμου Σαμοθράκης Παυλίδου Πασχαλίτσα - Πολ. Μηχ., Ρωμανίδου Παρθένα - Αρχιτέκτονα Μηχ., αυτοψία στο κτίριο του Παιδικού σταθμού, στην Χώρα Σαμοθράκης,</w:t>
      </w:r>
      <w:r>
        <w:rPr>
          <w:rFonts w:ascii="Tahoma" w:hAnsi="Tahoma" w:cs="Tahoma"/>
          <w:i/>
          <w:kern w:val="3"/>
          <w:lang w:val="el-GR"/>
        </w:rPr>
        <w:t xml:space="preserve"> </w:t>
      </w:r>
      <w:r w:rsidRPr="00373363">
        <w:rPr>
          <w:rFonts w:ascii="Tahoma" w:hAnsi="Tahoma" w:cs="Tahoma"/>
          <w:i/>
          <w:kern w:val="3"/>
          <w:lang w:val="el-GR"/>
        </w:rPr>
        <w:t>αναφέρονται τα εξής:</w:t>
      </w:r>
    </w:p>
    <w:p w:rsidR="00D94853" w:rsidRPr="000D382C" w:rsidRDefault="00D94853" w:rsidP="00D94853">
      <w:pPr>
        <w:spacing w:line="360" w:lineRule="auto"/>
        <w:jc w:val="center"/>
        <w:rPr>
          <w:rFonts w:ascii="Tahoma" w:hAnsi="Tahoma" w:cs="Tahoma"/>
          <w:b/>
          <w:i/>
          <w:iCs/>
          <w:lang w:val="el-GR"/>
        </w:rPr>
      </w:pPr>
      <w:r w:rsidRPr="000D382C">
        <w:rPr>
          <w:rFonts w:ascii="Tahoma" w:hAnsi="Tahoma" w:cs="Tahoma"/>
          <w:b/>
          <w:i/>
          <w:iCs/>
          <w:lang w:val="el-GR"/>
        </w:rPr>
        <w:t>ΤΕΧΝΙΚΗ ΕΚΘΕΣΗ ΓΙΑ ΤΟΝ ΠΑΙΔΙΚΟ ΣΤΑΘΜΟ ΣΑΜΟΘΡΑΚΗΣ</w:t>
      </w:r>
    </w:p>
    <w:p w:rsidR="00D94853" w:rsidRPr="000D382C" w:rsidRDefault="00D94853" w:rsidP="00D94853">
      <w:pPr>
        <w:spacing w:line="360" w:lineRule="auto"/>
        <w:ind w:firstLine="709"/>
        <w:jc w:val="both"/>
        <w:rPr>
          <w:rFonts w:ascii="Tahoma" w:hAnsi="Tahoma" w:cs="Tahoma"/>
          <w:i/>
          <w:iCs/>
          <w:lang w:val="el-GR"/>
        </w:rPr>
      </w:pPr>
      <w:r w:rsidRPr="000D382C">
        <w:rPr>
          <w:rFonts w:ascii="Tahoma" w:hAnsi="Tahoma" w:cs="Tahoma"/>
          <w:i/>
          <w:iCs/>
          <w:lang w:val="el-GR"/>
        </w:rPr>
        <w:t>Σήμερα 16-6-2020, διενεργήθηκε από τους μηχανικούς του Α.Τ.Τ.Υ.Π.&amp;Π.Ζ. Δήμου Σαμοθράκης Παυλίδου Πασχαλίτσα - Πολ. Μηχ., Ρωμανίδου Παρθένα - Αρχιτέκτονα Μηχ., αυτοψία στο κτίριο του Παιδικού σταθμού, στην Χώρα Σαμοθράκης προκειμένου να διαπιστωθεί αν πληρούνται οι προδιαγραφές του Π.Δ. 99/2017.</w:t>
      </w:r>
    </w:p>
    <w:p w:rsidR="00D94853" w:rsidRPr="00D94853" w:rsidRDefault="00D94853" w:rsidP="00D94853">
      <w:pPr>
        <w:suppressAutoHyphens/>
        <w:spacing w:line="360" w:lineRule="auto"/>
        <w:rPr>
          <w:rFonts w:ascii="Tahoma" w:hAnsi="Tahoma" w:cs="Tahoma"/>
          <w:i/>
          <w:iCs/>
          <w:lang w:val="el-GR" w:eastAsia="ar-SA"/>
        </w:rPr>
      </w:pPr>
      <w:r w:rsidRPr="00D94853">
        <w:rPr>
          <w:rFonts w:ascii="Tahoma" w:hAnsi="Tahoma" w:cs="Tahoma"/>
          <w:i/>
          <w:iCs/>
          <w:lang w:val="el-GR" w:eastAsia="ar-SA"/>
        </w:rPr>
        <w:tab/>
      </w:r>
    </w:p>
    <w:p w:rsidR="00D94853" w:rsidRPr="00D94853" w:rsidRDefault="00D94853" w:rsidP="00D94853">
      <w:pPr>
        <w:widowControl/>
        <w:numPr>
          <w:ilvl w:val="0"/>
          <w:numId w:val="3"/>
        </w:numPr>
        <w:suppressAutoHyphens/>
        <w:spacing w:line="360" w:lineRule="auto"/>
        <w:jc w:val="both"/>
        <w:rPr>
          <w:rFonts w:ascii="Tahoma" w:hAnsi="Tahoma" w:cs="Tahoma"/>
          <w:i/>
          <w:iCs/>
          <w:lang w:val="el-GR" w:eastAsia="ar-SA"/>
        </w:rPr>
      </w:pPr>
      <w:r w:rsidRPr="00D94853">
        <w:rPr>
          <w:rFonts w:ascii="Tahoma" w:hAnsi="Tahoma" w:cs="Tahoma"/>
          <w:i/>
          <w:iCs/>
          <w:lang w:val="el-GR" w:eastAsia="ar-SA"/>
        </w:rPr>
        <w:t>Πρόκειται για παλιό ισόγειο κτίριο εμβαδού 96,04 τ.μ. και 5,98 τ.μ. βοηθητικό χώρο, με σύμμικτο φέροντα οργανισμό από οπλισμένο σκυρόδεμα με πλάκα σκυροδέματος ως στέγη και υπόγειο.</w:t>
      </w:r>
    </w:p>
    <w:p w:rsidR="00D94853" w:rsidRPr="00D94853" w:rsidRDefault="00D94853" w:rsidP="00D94853">
      <w:pPr>
        <w:suppressAutoHyphens/>
        <w:spacing w:line="360" w:lineRule="auto"/>
        <w:ind w:left="720"/>
        <w:jc w:val="both"/>
        <w:rPr>
          <w:rFonts w:ascii="Tahoma" w:hAnsi="Tahoma" w:cs="Tahoma"/>
          <w:i/>
          <w:iCs/>
          <w:lang w:val="el-GR" w:eastAsia="ar-SA"/>
        </w:rPr>
      </w:pPr>
    </w:p>
    <w:p w:rsidR="00D94853" w:rsidRPr="00D94853" w:rsidRDefault="00D94853" w:rsidP="00D94853">
      <w:pPr>
        <w:widowControl/>
        <w:numPr>
          <w:ilvl w:val="0"/>
          <w:numId w:val="3"/>
        </w:numPr>
        <w:suppressAutoHyphens/>
        <w:spacing w:line="360" w:lineRule="auto"/>
        <w:ind w:left="708"/>
        <w:jc w:val="both"/>
        <w:rPr>
          <w:rFonts w:ascii="Tahoma" w:hAnsi="Tahoma" w:cs="Tahoma"/>
          <w:i/>
          <w:iCs/>
          <w:lang w:val="el-GR" w:eastAsia="ar-SA"/>
        </w:rPr>
      </w:pPr>
      <w:r w:rsidRPr="00D94853">
        <w:rPr>
          <w:rFonts w:ascii="Tahoma" w:hAnsi="Tahoma" w:cs="Tahoma"/>
          <w:i/>
          <w:iCs/>
          <w:lang w:val="el-GR" w:eastAsia="ar-SA"/>
        </w:rPr>
        <w:t>Το κτήριο είναι τοποθετημένο ελεύθερο μέσα στο οικόπεδο συνολικού εμβαδού 492,60 τ.μ..</w:t>
      </w:r>
    </w:p>
    <w:p w:rsidR="00D94853" w:rsidRPr="00D94853" w:rsidRDefault="00D94853" w:rsidP="00D94853">
      <w:pPr>
        <w:suppressAutoHyphens/>
        <w:spacing w:line="360" w:lineRule="auto"/>
        <w:ind w:left="720"/>
        <w:contextualSpacing/>
        <w:rPr>
          <w:rFonts w:ascii="Tahoma" w:hAnsi="Tahoma" w:cs="Tahoma"/>
          <w:i/>
          <w:iCs/>
          <w:lang w:val="el-GR" w:eastAsia="ar-SA"/>
        </w:rPr>
      </w:pPr>
    </w:p>
    <w:p w:rsidR="00D94853" w:rsidRPr="00D94853" w:rsidRDefault="00D94853" w:rsidP="00D94853">
      <w:pPr>
        <w:widowControl/>
        <w:numPr>
          <w:ilvl w:val="0"/>
          <w:numId w:val="4"/>
        </w:numPr>
        <w:suppressAutoHyphens/>
        <w:spacing w:line="360" w:lineRule="auto"/>
        <w:jc w:val="both"/>
        <w:rPr>
          <w:rFonts w:ascii="Tahoma" w:hAnsi="Tahoma" w:cs="Tahoma"/>
          <w:i/>
          <w:iCs/>
          <w:lang w:val="el-GR" w:eastAsia="ar-SA"/>
        </w:rPr>
      </w:pPr>
      <w:r w:rsidRPr="00D94853">
        <w:rPr>
          <w:rFonts w:ascii="Tahoma" w:hAnsi="Tahoma" w:cs="Tahoma"/>
          <w:i/>
          <w:iCs/>
          <w:lang w:val="el-GR" w:eastAsia="ar-SA"/>
        </w:rPr>
        <w:lastRenderedPageBreak/>
        <w:t xml:space="preserve">Ο παιδικός Σταθμός είναι δυναμικότητας 22 νηπίων σύμφωνα με το Π.Δ.99/17 που προβλέπει 2 τ.μ./νήπιο, όταν ο χώρος απασχόλησης χρησιμοποιείται και ως τραπεζαρία και διαθέτει τους εξής χώρους: </w:t>
      </w:r>
    </w:p>
    <w:p w:rsidR="00D94853" w:rsidRPr="000D382C" w:rsidRDefault="00D94853" w:rsidP="00D94853">
      <w:pPr>
        <w:suppressAutoHyphens/>
        <w:spacing w:line="360" w:lineRule="auto"/>
        <w:ind w:left="708"/>
        <w:jc w:val="both"/>
        <w:rPr>
          <w:rFonts w:ascii="Tahoma" w:hAnsi="Tahoma" w:cs="Tahoma"/>
          <w:i/>
          <w:iCs/>
          <w:lang w:eastAsia="ar-SA"/>
        </w:rPr>
      </w:pPr>
      <w:r w:rsidRPr="00D94853">
        <w:rPr>
          <w:rFonts w:ascii="Tahoma" w:hAnsi="Tahoma" w:cs="Tahoma"/>
          <w:i/>
          <w:iCs/>
          <w:lang w:val="el-GR" w:eastAsia="ar-SA"/>
        </w:rPr>
        <w:t xml:space="preserve">Κεντρική είσοδο, μία αίθουσα απασχόλησης νηπίων που εξυπηρετεί και την τραπεζαρία, κουζίνα νηπίων, ένα </w:t>
      </w:r>
      <w:r w:rsidRPr="000D382C">
        <w:rPr>
          <w:rFonts w:ascii="Tahoma" w:hAnsi="Tahoma" w:cs="Tahoma"/>
          <w:i/>
          <w:iCs/>
          <w:lang w:val="de-DE" w:eastAsia="ar-SA"/>
        </w:rPr>
        <w:t>W</w:t>
      </w:r>
      <w:r w:rsidRPr="00D94853">
        <w:rPr>
          <w:rFonts w:ascii="Tahoma" w:hAnsi="Tahoma" w:cs="Tahoma"/>
          <w:i/>
          <w:iCs/>
          <w:lang w:val="el-GR" w:eastAsia="ar-SA"/>
        </w:rPr>
        <w:t>.</w:t>
      </w:r>
      <w:r w:rsidRPr="000D382C">
        <w:rPr>
          <w:rFonts w:ascii="Tahoma" w:hAnsi="Tahoma" w:cs="Tahoma"/>
          <w:i/>
          <w:iCs/>
          <w:lang w:val="de-DE" w:eastAsia="ar-SA"/>
        </w:rPr>
        <w:t>C</w:t>
      </w:r>
      <w:r w:rsidRPr="00D94853">
        <w:rPr>
          <w:rFonts w:ascii="Tahoma" w:hAnsi="Tahoma" w:cs="Tahoma"/>
          <w:i/>
          <w:iCs/>
          <w:lang w:val="el-GR" w:eastAsia="ar-SA"/>
        </w:rPr>
        <w:t xml:space="preserve">. νηπίων και ένα </w:t>
      </w:r>
      <w:r w:rsidRPr="000D382C">
        <w:rPr>
          <w:rFonts w:ascii="Tahoma" w:hAnsi="Tahoma" w:cs="Tahoma"/>
          <w:i/>
          <w:iCs/>
          <w:lang w:val="de-DE" w:eastAsia="ar-SA"/>
        </w:rPr>
        <w:t>W</w:t>
      </w:r>
      <w:r w:rsidRPr="00D94853">
        <w:rPr>
          <w:rFonts w:ascii="Tahoma" w:hAnsi="Tahoma" w:cs="Tahoma"/>
          <w:i/>
          <w:iCs/>
          <w:lang w:val="el-GR" w:eastAsia="ar-SA"/>
        </w:rPr>
        <w:t>.</w:t>
      </w:r>
      <w:r w:rsidRPr="000D382C">
        <w:rPr>
          <w:rFonts w:ascii="Tahoma" w:hAnsi="Tahoma" w:cs="Tahoma"/>
          <w:i/>
          <w:iCs/>
          <w:lang w:val="de-DE" w:eastAsia="ar-SA"/>
        </w:rPr>
        <w:t>C</w:t>
      </w:r>
      <w:r w:rsidRPr="00D94853">
        <w:rPr>
          <w:rFonts w:ascii="Tahoma" w:hAnsi="Tahoma" w:cs="Tahoma"/>
          <w:i/>
          <w:iCs/>
          <w:lang w:val="el-GR" w:eastAsia="ar-SA"/>
        </w:rPr>
        <w:t xml:space="preserve">. προσωπικού, γραφείο προσωπικού. </w:t>
      </w:r>
      <w:r w:rsidRPr="000D382C">
        <w:rPr>
          <w:rFonts w:ascii="Tahoma" w:hAnsi="Tahoma" w:cs="Tahoma"/>
          <w:i/>
          <w:iCs/>
          <w:lang w:eastAsia="ar-SA"/>
        </w:rPr>
        <w:t>Το λεβητοστάσιο βρίσκεται στο υπόγειο.</w:t>
      </w:r>
    </w:p>
    <w:p w:rsidR="00D94853" w:rsidRPr="000D382C" w:rsidRDefault="00D94853" w:rsidP="00D94853">
      <w:pPr>
        <w:suppressAutoHyphens/>
        <w:spacing w:line="360" w:lineRule="auto"/>
        <w:jc w:val="both"/>
        <w:rPr>
          <w:rFonts w:ascii="Tahoma" w:hAnsi="Tahoma" w:cs="Tahoma"/>
          <w:i/>
          <w:iCs/>
          <w:lang w:eastAsia="ar-SA"/>
        </w:rPr>
      </w:pPr>
    </w:p>
    <w:p w:rsidR="00D94853" w:rsidRPr="00D94853" w:rsidRDefault="00D94853" w:rsidP="00D94853">
      <w:pPr>
        <w:widowControl/>
        <w:numPr>
          <w:ilvl w:val="0"/>
          <w:numId w:val="5"/>
        </w:numPr>
        <w:suppressAutoHyphens/>
        <w:spacing w:line="360" w:lineRule="auto"/>
        <w:contextualSpacing/>
        <w:jc w:val="both"/>
        <w:rPr>
          <w:rFonts w:ascii="Tahoma" w:hAnsi="Tahoma" w:cs="Tahoma"/>
          <w:i/>
          <w:iCs/>
          <w:lang w:val="el-GR" w:eastAsia="ar-SA"/>
        </w:rPr>
      </w:pPr>
      <w:r w:rsidRPr="00D94853">
        <w:rPr>
          <w:rFonts w:ascii="Tahoma" w:hAnsi="Tahoma" w:cs="Tahoma"/>
          <w:i/>
          <w:iCs/>
          <w:lang w:val="el-GR" w:eastAsia="ar-SA"/>
        </w:rPr>
        <w:t>Το κτίριο είναι μισθωμένο στον Δήμο Σαμοθράκης από την Δελή Μυρσίνη με το υπ’ αριθμό 1299 ιδιωτικό συμφωνητικό.</w:t>
      </w:r>
    </w:p>
    <w:p w:rsidR="00D94853" w:rsidRPr="00D94853" w:rsidRDefault="00D94853" w:rsidP="00D94853">
      <w:pPr>
        <w:suppressAutoHyphens/>
        <w:spacing w:line="360" w:lineRule="auto"/>
        <w:ind w:left="720" w:hanging="450"/>
        <w:contextualSpacing/>
        <w:jc w:val="both"/>
        <w:rPr>
          <w:rFonts w:ascii="Tahoma" w:hAnsi="Tahoma" w:cs="Tahoma"/>
          <w:i/>
          <w:iCs/>
          <w:lang w:val="el-GR" w:eastAsia="ar-SA"/>
        </w:rPr>
      </w:pPr>
    </w:p>
    <w:p w:rsidR="00D94853" w:rsidRPr="00D94853" w:rsidRDefault="00D94853" w:rsidP="00D94853">
      <w:pPr>
        <w:suppressAutoHyphens/>
        <w:spacing w:line="360" w:lineRule="auto"/>
        <w:ind w:left="360" w:hanging="90"/>
        <w:contextualSpacing/>
        <w:jc w:val="both"/>
        <w:rPr>
          <w:rFonts w:ascii="Tahoma" w:hAnsi="Tahoma" w:cs="Tahoma"/>
          <w:i/>
          <w:iCs/>
          <w:lang w:val="el-GR" w:eastAsia="ar-SA"/>
        </w:rPr>
      </w:pPr>
      <w:r w:rsidRPr="00D94853">
        <w:rPr>
          <w:rFonts w:ascii="Tahoma" w:hAnsi="Tahoma" w:cs="Tahoma"/>
          <w:i/>
          <w:iCs/>
          <w:lang w:val="el-GR" w:eastAsia="ar-SA"/>
        </w:rPr>
        <w:tab/>
      </w:r>
      <w:r w:rsidRPr="00D94853">
        <w:rPr>
          <w:rFonts w:ascii="Tahoma" w:hAnsi="Tahoma" w:cs="Tahoma"/>
          <w:i/>
          <w:iCs/>
          <w:lang w:val="el-GR" w:eastAsia="ar-SA"/>
        </w:rPr>
        <w:tab/>
        <w:t>Ύστερα από την Τεχνική Έκθεση στις 14-11-2018 του  Α.Τ.Τ.Υ.Π.&amp;Π.Ζ. Δήμου Σαμοθράκης όπου είχε διαπιστωθεί ότι πρέπει να γίνουν συγκεκριμένες εργασίες προκειμένου να τηρούνται οι προδιαγραφές που αφορούν τις διατάξεις ασφαλείας, διαπιστώθηκε ότι αυτές έχουν υλοποιηθεί και είναι οι εξής:</w:t>
      </w:r>
    </w:p>
    <w:p w:rsidR="00D94853" w:rsidRPr="00D94853" w:rsidRDefault="00D94853" w:rsidP="00D94853">
      <w:pPr>
        <w:suppressAutoHyphens/>
        <w:spacing w:line="360" w:lineRule="auto"/>
        <w:ind w:left="720" w:hanging="450"/>
        <w:contextualSpacing/>
        <w:jc w:val="both"/>
        <w:rPr>
          <w:rFonts w:ascii="Tahoma" w:hAnsi="Tahoma" w:cs="Tahoma"/>
          <w:i/>
          <w:iCs/>
          <w:lang w:val="el-GR" w:eastAsia="ar-SA"/>
        </w:rPr>
      </w:pPr>
    </w:p>
    <w:p w:rsidR="00D94853" w:rsidRPr="000D382C" w:rsidRDefault="00D94853" w:rsidP="00D94853">
      <w:pPr>
        <w:widowControl/>
        <w:numPr>
          <w:ilvl w:val="0"/>
          <w:numId w:val="6"/>
        </w:numPr>
        <w:suppressAutoHyphens/>
        <w:spacing w:line="360" w:lineRule="auto"/>
        <w:contextualSpacing/>
        <w:jc w:val="both"/>
        <w:rPr>
          <w:rFonts w:ascii="Tahoma" w:hAnsi="Tahoma" w:cs="Tahoma"/>
          <w:i/>
          <w:iCs/>
          <w:lang w:eastAsia="ar-SA"/>
        </w:rPr>
      </w:pPr>
      <w:r w:rsidRPr="00D94853">
        <w:rPr>
          <w:rFonts w:ascii="Tahoma" w:hAnsi="Tahoma" w:cs="Tahoma"/>
          <w:i/>
          <w:iCs/>
          <w:lang w:val="el-GR" w:eastAsia="ar-SA"/>
        </w:rPr>
        <w:t xml:space="preserve">Προστατευτική ανύψωση (1,50 μ.) των κιγκλιδωμάτων του εξώστη του γραφείου διοίκησης, στη δυτική όψη του κτιρίου όπως απαιτείται από τις διατάξεις ασφαλείας της παρ. </w:t>
      </w:r>
      <w:r w:rsidRPr="000D382C">
        <w:rPr>
          <w:rFonts w:ascii="Tahoma" w:hAnsi="Tahoma" w:cs="Tahoma"/>
          <w:i/>
          <w:iCs/>
          <w:lang w:eastAsia="ar-SA"/>
        </w:rPr>
        <w:t xml:space="preserve">Β2 του Π.Δ. 99/2017. </w:t>
      </w:r>
    </w:p>
    <w:p w:rsidR="00D94853" w:rsidRPr="00D94853" w:rsidRDefault="00D94853" w:rsidP="00D94853">
      <w:pPr>
        <w:widowControl/>
        <w:numPr>
          <w:ilvl w:val="0"/>
          <w:numId w:val="6"/>
        </w:numPr>
        <w:suppressAutoHyphens/>
        <w:spacing w:line="360" w:lineRule="auto"/>
        <w:contextualSpacing/>
        <w:jc w:val="both"/>
        <w:rPr>
          <w:rFonts w:ascii="Tahoma" w:hAnsi="Tahoma" w:cs="Tahoma"/>
          <w:i/>
          <w:iCs/>
          <w:lang w:val="el-GR" w:eastAsia="ar-SA"/>
        </w:rPr>
      </w:pPr>
      <w:r w:rsidRPr="00D94853">
        <w:rPr>
          <w:rFonts w:ascii="Tahoma" w:hAnsi="Tahoma" w:cs="Tahoma"/>
          <w:i/>
          <w:iCs/>
          <w:lang w:val="el-GR" w:eastAsia="ar-SA"/>
        </w:rPr>
        <w:t>Συντήρηση ξύλινων κουφωμάτων και κατασκευή προστατευτικών διατάξεων (μπάρες) στα  ανοίγματα (παράθυρα) του κτιρίου.</w:t>
      </w:r>
    </w:p>
    <w:p w:rsidR="00D94853" w:rsidRPr="00D94853" w:rsidRDefault="00D94853" w:rsidP="00D94853">
      <w:pPr>
        <w:widowControl/>
        <w:numPr>
          <w:ilvl w:val="0"/>
          <w:numId w:val="6"/>
        </w:numPr>
        <w:suppressAutoHyphens/>
        <w:spacing w:line="360" w:lineRule="auto"/>
        <w:contextualSpacing/>
        <w:jc w:val="both"/>
        <w:rPr>
          <w:rFonts w:ascii="Tahoma" w:hAnsi="Tahoma" w:cs="Tahoma"/>
          <w:i/>
          <w:iCs/>
          <w:lang w:val="el-GR" w:eastAsia="ar-SA"/>
        </w:rPr>
      </w:pPr>
      <w:r w:rsidRPr="00D94853">
        <w:rPr>
          <w:rFonts w:ascii="Tahoma" w:hAnsi="Tahoma" w:cs="Tahoma"/>
          <w:i/>
          <w:iCs/>
          <w:lang w:val="el-GR" w:eastAsia="ar-SA"/>
        </w:rPr>
        <w:t xml:space="preserve">Αντικατάσταση πλακιδίων του </w:t>
      </w:r>
      <w:r w:rsidRPr="000D382C">
        <w:rPr>
          <w:rFonts w:ascii="Tahoma" w:hAnsi="Tahoma" w:cs="Tahoma"/>
          <w:i/>
          <w:iCs/>
          <w:lang w:eastAsia="ar-SA"/>
        </w:rPr>
        <w:t>WC</w:t>
      </w:r>
      <w:r w:rsidRPr="000D382C">
        <w:rPr>
          <w:rFonts w:ascii="Tahoma" w:hAnsi="Tahoma" w:cs="Tahoma"/>
          <w:i/>
          <w:iCs/>
          <w:lang w:val="el-GR" w:eastAsia="ar-SA"/>
        </w:rPr>
        <w:t xml:space="preserve"> </w:t>
      </w:r>
      <w:r w:rsidRPr="00D94853">
        <w:rPr>
          <w:rFonts w:ascii="Tahoma" w:hAnsi="Tahoma" w:cs="Tahoma"/>
          <w:i/>
          <w:iCs/>
          <w:lang w:val="el-GR" w:eastAsia="ar-SA"/>
        </w:rPr>
        <w:t xml:space="preserve"> και τοποθέτηση πλακιδίων πορσελάνης στους τοίχους της κουζίνας.</w:t>
      </w:r>
    </w:p>
    <w:p w:rsidR="00D94853" w:rsidRPr="00D94853" w:rsidRDefault="00D94853" w:rsidP="00D94853">
      <w:pPr>
        <w:suppressAutoHyphens/>
        <w:spacing w:line="360" w:lineRule="auto"/>
        <w:ind w:left="720"/>
        <w:contextualSpacing/>
        <w:jc w:val="both"/>
        <w:rPr>
          <w:rFonts w:ascii="Tahoma" w:hAnsi="Tahoma" w:cs="Tahoma"/>
          <w:i/>
          <w:iCs/>
          <w:lang w:val="el-GR" w:eastAsia="ar-SA"/>
        </w:rPr>
      </w:pPr>
    </w:p>
    <w:p w:rsidR="00D94853" w:rsidRPr="00D94853" w:rsidRDefault="00D94853" w:rsidP="00D94853">
      <w:pPr>
        <w:suppressAutoHyphens/>
        <w:spacing w:line="360" w:lineRule="auto"/>
        <w:jc w:val="both"/>
        <w:rPr>
          <w:rFonts w:ascii="Tahoma" w:hAnsi="Tahoma" w:cs="Tahoma"/>
          <w:i/>
          <w:iCs/>
          <w:lang w:val="el-GR" w:eastAsia="ar-SA"/>
        </w:rPr>
      </w:pPr>
      <w:r w:rsidRPr="00D94853">
        <w:rPr>
          <w:rFonts w:ascii="Tahoma" w:hAnsi="Tahoma" w:cs="Tahoma"/>
          <w:i/>
          <w:iCs/>
          <w:lang w:val="el-GR" w:eastAsia="ar-SA"/>
        </w:rPr>
        <w:tab/>
        <w:t>Ως εκ τούτου διαπιστώνουμε ότι πληρούνται οι προδιαγραφές ασφαλείας του ΠΔ 99/17 για το μεταβατικό στάδιο αδειοδότησης λειτουργείας του Παιδικού Σταθμού. Για τη πλήρη προσαρμογή των διατάξεων εκκρεμούν όσα έχουμε γνωστοποιήσει στη Τεχνική Έκθεσή μας στις 14-11-2019.</w:t>
      </w:r>
    </w:p>
    <w:p w:rsidR="00D94853" w:rsidRPr="00D94853" w:rsidRDefault="00D94853" w:rsidP="00D94853">
      <w:pPr>
        <w:suppressAutoHyphens/>
        <w:spacing w:line="360" w:lineRule="auto"/>
        <w:ind w:left="720" w:hanging="450"/>
        <w:contextualSpacing/>
        <w:jc w:val="both"/>
        <w:rPr>
          <w:rFonts w:ascii="Tahoma" w:hAnsi="Tahoma" w:cs="Tahoma"/>
          <w:i/>
          <w:iCs/>
          <w:lang w:val="el-GR" w:eastAsia="ar-SA"/>
        </w:rPr>
      </w:pPr>
      <w:r w:rsidRPr="00D94853">
        <w:rPr>
          <w:rFonts w:ascii="Tahoma" w:hAnsi="Tahoma" w:cs="Tahoma"/>
          <w:i/>
          <w:iCs/>
          <w:lang w:val="el-GR" w:eastAsia="ar-SA"/>
        </w:rPr>
        <w:t xml:space="preserve">   </w:t>
      </w:r>
      <w:r w:rsidRPr="00D94853">
        <w:rPr>
          <w:rFonts w:ascii="Tahoma" w:hAnsi="Tahoma" w:cs="Tahoma"/>
          <w:i/>
          <w:iCs/>
          <w:lang w:val="el-GR" w:eastAsia="ar-SA"/>
        </w:rPr>
        <w:tab/>
        <w:t xml:space="preserve">                   </w:t>
      </w:r>
    </w:p>
    <w:p w:rsidR="00D94853" w:rsidRPr="00D94853" w:rsidRDefault="00D94853" w:rsidP="00D94853">
      <w:pPr>
        <w:suppressAutoHyphens/>
        <w:spacing w:line="360" w:lineRule="auto"/>
        <w:ind w:left="720"/>
        <w:jc w:val="center"/>
        <w:rPr>
          <w:rFonts w:ascii="Tahoma" w:hAnsi="Tahoma" w:cs="Tahoma"/>
          <w:i/>
          <w:iCs/>
          <w:lang w:val="el-GR" w:eastAsia="ar-SA"/>
        </w:rPr>
      </w:pPr>
    </w:p>
    <w:p w:rsidR="00D94853" w:rsidRPr="00D94853" w:rsidRDefault="00D94853" w:rsidP="00D94853">
      <w:pPr>
        <w:suppressAutoHyphens/>
        <w:spacing w:line="360" w:lineRule="auto"/>
        <w:ind w:left="720"/>
        <w:jc w:val="center"/>
        <w:rPr>
          <w:rFonts w:ascii="Tahoma" w:hAnsi="Tahoma" w:cs="Tahoma"/>
          <w:i/>
          <w:iCs/>
          <w:lang w:val="el-GR" w:eastAsia="ar-SA"/>
        </w:rPr>
      </w:pPr>
      <w:r w:rsidRPr="00D94853">
        <w:rPr>
          <w:rFonts w:ascii="Tahoma" w:hAnsi="Tahoma" w:cs="Tahoma"/>
          <w:i/>
          <w:iCs/>
          <w:lang w:val="el-GR" w:eastAsia="ar-SA"/>
        </w:rPr>
        <w:t>Σαμοθράκη 16-6-2020</w:t>
      </w:r>
    </w:p>
    <w:p w:rsidR="00D94853" w:rsidRPr="00D94853" w:rsidRDefault="00D94853" w:rsidP="00D94853">
      <w:pPr>
        <w:suppressAutoHyphens/>
        <w:spacing w:line="360" w:lineRule="auto"/>
        <w:ind w:left="708"/>
        <w:rPr>
          <w:rFonts w:ascii="Tahoma" w:hAnsi="Tahoma" w:cs="Tahoma"/>
          <w:i/>
          <w:iCs/>
          <w:lang w:val="el-GR" w:eastAsia="ar-SA"/>
        </w:rPr>
      </w:pPr>
      <w:r w:rsidRPr="00D94853">
        <w:rPr>
          <w:rFonts w:ascii="Tahoma" w:hAnsi="Tahoma" w:cs="Tahoma"/>
          <w:i/>
          <w:iCs/>
          <w:lang w:val="el-GR" w:eastAsia="ar-SA"/>
        </w:rPr>
        <w:t xml:space="preserve">                                                   </w:t>
      </w:r>
      <w:r w:rsidRPr="00D94853">
        <w:rPr>
          <w:rFonts w:ascii="Tahoma" w:hAnsi="Tahoma" w:cs="Tahoma"/>
          <w:i/>
          <w:iCs/>
          <w:lang w:val="el-GR" w:eastAsia="ar-SA"/>
        </w:rPr>
        <w:tab/>
      </w:r>
      <w:r w:rsidRPr="00D94853">
        <w:rPr>
          <w:rFonts w:ascii="Tahoma" w:hAnsi="Tahoma" w:cs="Tahoma"/>
          <w:i/>
          <w:iCs/>
          <w:lang w:val="el-GR" w:eastAsia="ar-SA"/>
        </w:rPr>
        <w:tab/>
        <w:t>Οι Μηχανικοί</w:t>
      </w:r>
    </w:p>
    <w:p w:rsidR="00D94853" w:rsidRPr="00D94853" w:rsidRDefault="00D94853" w:rsidP="00D94853">
      <w:pPr>
        <w:suppressAutoHyphens/>
        <w:spacing w:line="360" w:lineRule="auto"/>
        <w:ind w:left="708"/>
        <w:rPr>
          <w:rFonts w:ascii="Tahoma" w:hAnsi="Tahoma" w:cs="Tahoma"/>
          <w:i/>
          <w:iCs/>
          <w:lang w:val="el-GR" w:eastAsia="ar-SA"/>
        </w:rPr>
      </w:pPr>
    </w:p>
    <w:p w:rsidR="00D94853" w:rsidRPr="00D94853" w:rsidRDefault="00D94853" w:rsidP="00D94853">
      <w:pPr>
        <w:suppressAutoHyphens/>
        <w:spacing w:line="360" w:lineRule="auto"/>
        <w:ind w:left="708"/>
        <w:rPr>
          <w:rFonts w:ascii="Tahoma" w:hAnsi="Tahoma" w:cs="Tahoma"/>
          <w:i/>
          <w:iCs/>
          <w:lang w:val="el-GR" w:eastAsia="ar-SA"/>
        </w:rPr>
      </w:pPr>
    </w:p>
    <w:p w:rsidR="00D94853" w:rsidRPr="00D94853" w:rsidRDefault="00D94853" w:rsidP="00D94853">
      <w:pPr>
        <w:suppressAutoHyphens/>
        <w:spacing w:line="360" w:lineRule="auto"/>
        <w:ind w:left="708"/>
        <w:rPr>
          <w:rFonts w:ascii="Tahoma" w:hAnsi="Tahoma" w:cs="Tahoma"/>
          <w:i/>
          <w:iCs/>
          <w:lang w:val="el-GR" w:eastAsia="ar-SA"/>
        </w:rPr>
      </w:pPr>
    </w:p>
    <w:p w:rsidR="00D94853" w:rsidRPr="00D94853" w:rsidRDefault="00D94853" w:rsidP="00D94853">
      <w:pPr>
        <w:suppressAutoHyphens/>
        <w:spacing w:line="360" w:lineRule="auto"/>
        <w:ind w:left="708"/>
        <w:rPr>
          <w:rFonts w:ascii="Tahoma" w:hAnsi="Tahoma" w:cs="Tahoma"/>
          <w:i/>
          <w:iCs/>
          <w:lang w:val="el-GR" w:eastAsia="ar-SA"/>
        </w:rPr>
      </w:pPr>
      <w:r w:rsidRPr="00D94853">
        <w:rPr>
          <w:rFonts w:ascii="Tahoma" w:hAnsi="Tahoma" w:cs="Tahoma"/>
          <w:i/>
          <w:iCs/>
          <w:lang w:val="el-GR" w:eastAsia="ar-SA"/>
        </w:rPr>
        <w:t xml:space="preserve">Παυλίδου Πασχαλίτσα </w:t>
      </w:r>
      <w:r w:rsidRPr="00D94853">
        <w:rPr>
          <w:rFonts w:ascii="Tahoma" w:hAnsi="Tahoma" w:cs="Tahoma"/>
          <w:i/>
          <w:iCs/>
          <w:lang w:val="el-GR" w:eastAsia="ar-SA"/>
        </w:rPr>
        <w:tab/>
      </w:r>
      <w:r w:rsidRPr="00D94853">
        <w:rPr>
          <w:rFonts w:ascii="Tahoma" w:hAnsi="Tahoma" w:cs="Tahoma"/>
          <w:i/>
          <w:iCs/>
          <w:lang w:val="el-GR" w:eastAsia="ar-SA"/>
        </w:rPr>
        <w:tab/>
      </w:r>
      <w:r w:rsidRPr="00D94853">
        <w:rPr>
          <w:rFonts w:ascii="Tahoma" w:hAnsi="Tahoma" w:cs="Tahoma"/>
          <w:i/>
          <w:iCs/>
          <w:lang w:val="el-GR" w:eastAsia="ar-SA"/>
        </w:rPr>
        <w:tab/>
      </w:r>
      <w:r w:rsidRPr="00D94853">
        <w:rPr>
          <w:rFonts w:ascii="Tahoma" w:hAnsi="Tahoma" w:cs="Tahoma"/>
          <w:i/>
          <w:iCs/>
          <w:lang w:val="el-GR" w:eastAsia="ar-SA"/>
        </w:rPr>
        <w:tab/>
        <w:t>Ρωμανίδου Παρθένα</w:t>
      </w:r>
    </w:p>
    <w:p w:rsidR="00D94853" w:rsidRPr="00D94853" w:rsidRDefault="00D94853" w:rsidP="00D94853">
      <w:pPr>
        <w:suppressAutoHyphens/>
        <w:spacing w:line="360" w:lineRule="auto"/>
        <w:ind w:left="708"/>
        <w:rPr>
          <w:rFonts w:ascii="Tahoma" w:hAnsi="Tahoma" w:cs="Tahoma"/>
          <w:i/>
          <w:iCs/>
          <w:lang w:val="el-GR" w:eastAsia="ar-SA"/>
        </w:rPr>
      </w:pPr>
      <w:r w:rsidRPr="00D94853">
        <w:rPr>
          <w:rFonts w:ascii="Tahoma" w:hAnsi="Tahoma" w:cs="Tahoma"/>
          <w:i/>
          <w:iCs/>
          <w:lang w:val="el-GR" w:eastAsia="ar-SA"/>
        </w:rPr>
        <w:t xml:space="preserve">Πολιτικός Μηχανικός ΠΕ3/Α΄                    </w:t>
      </w:r>
      <w:r w:rsidRPr="00D94853">
        <w:rPr>
          <w:rFonts w:ascii="Tahoma" w:hAnsi="Tahoma" w:cs="Tahoma"/>
          <w:i/>
          <w:iCs/>
          <w:lang w:val="el-GR" w:eastAsia="ar-SA"/>
        </w:rPr>
        <w:tab/>
      </w:r>
      <w:r w:rsidRPr="00D94853">
        <w:rPr>
          <w:rFonts w:ascii="Tahoma" w:hAnsi="Tahoma" w:cs="Tahoma"/>
          <w:i/>
          <w:iCs/>
          <w:lang w:val="el-GR" w:eastAsia="ar-SA"/>
        </w:rPr>
        <w:tab/>
        <w:t xml:space="preserve">Αρχιτέκτονας Μηχανικός   ΠΕ4/Α’    </w:t>
      </w:r>
    </w:p>
    <w:p w:rsidR="00D94853" w:rsidRPr="00D94853" w:rsidRDefault="00D94853" w:rsidP="00D94853">
      <w:pPr>
        <w:suppressAutoHyphens/>
        <w:spacing w:line="360" w:lineRule="auto"/>
        <w:ind w:left="708"/>
        <w:rPr>
          <w:rFonts w:ascii="Tahoma" w:hAnsi="Tahoma" w:cs="Tahoma"/>
          <w:i/>
          <w:iCs/>
          <w:lang w:val="el-GR" w:eastAsia="ar-SA"/>
        </w:rPr>
      </w:pPr>
    </w:p>
    <w:p w:rsidR="00D94853" w:rsidRPr="00D94853" w:rsidRDefault="00D94853" w:rsidP="00D94853">
      <w:pPr>
        <w:suppressAutoHyphens/>
        <w:spacing w:line="360" w:lineRule="auto"/>
        <w:ind w:left="708"/>
        <w:rPr>
          <w:rFonts w:ascii="Tahoma" w:hAnsi="Tahoma" w:cs="Tahoma"/>
          <w:i/>
          <w:iCs/>
          <w:lang w:val="el-GR" w:eastAsia="ar-SA"/>
        </w:rPr>
      </w:pPr>
      <w:r w:rsidRPr="00D94853">
        <w:rPr>
          <w:rFonts w:ascii="Tahoma" w:hAnsi="Tahoma" w:cs="Tahoma"/>
          <w:i/>
          <w:iCs/>
          <w:lang w:val="el-GR" w:eastAsia="ar-SA"/>
        </w:rPr>
        <w:lastRenderedPageBreak/>
        <w:t xml:space="preserve">Η Προϊσταμένη </w:t>
      </w:r>
    </w:p>
    <w:p w:rsidR="00D94853" w:rsidRPr="00D94853" w:rsidRDefault="00D94853" w:rsidP="00D94853">
      <w:pPr>
        <w:suppressAutoHyphens/>
        <w:spacing w:line="360" w:lineRule="auto"/>
        <w:ind w:left="708"/>
        <w:rPr>
          <w:rFonts w:ascii="Tahoma" w:hAnsi="Tahoma" w:cs="Tahoma"/>
          <w:i/>
          <w:iCs/>
          <w:lang w:val="el-GR" w:eastAsia="ar-SA"/>
        </w:rPr>
      </w:pPr>
      <w:r w:rsidRPr="00D94853">
        <w:rPr>
          <w:rFonts w:ascii="Tahoma" w:hAnsi="Tahoma" w:cs="Tahoma"/>
          <w:i/>
          <w:iCs/>
          <w:lang w:val="el-GR" w:eastAsia="ar-SA"/>
        </w:rPr>
        <w:t>του Α.Τ.Τ.Υ.Π&amp;Π.Ζ.</w:t>
      </w:r>
    </w:p>
    <w:p w:rsidR="00D94853" w:rsidRPr="00D94853" w:rsidRDefault="00D94853" w:rsidP="00D94853">
      <w:pPr>
        <w:suppressAutoHyphens/>
        <w:spacing w:line="360" w:lineRule="auto"/>
        <w:rPr>
          <w:rFonts w:ascii="Tahoma" w:hAnsi="Tahoma" w:cs="Tahoma"/>
          <w:i/>
          <w:iCs/>
          <w:lang w:val="el-GR" w:eastAsia="ar-SA"/>
        </w:rPr>
      </w:pPr>
    </w:p>
    <w:p w:rsidR="00D94853" w:rsidRPr="00D94853" w:rsidRDefault="00D94853" w:rsidP="00D94853">
      <w:pPr>
        <w:suppressAutoHyphens/>
        <w:spacing w:line="360" w:lineRule="auto"/>
        <w:rPr>
          <w:rFonts w:ascii="Tahoma" w:hAnsi="Tahoma" w:cs="Tahoma"/>
          <w:lang w:val="el-GR" w:eastAsia="ar-SA"/>
        </w:rPr>
      </w:pPr>
    </w:p>
    <w:p w:rsidR="00D94853" w:rsidRPr="00373363" w:rsidRDefault="00D94853" w:rsidP="00D94853">
      <w:pPr>
        <w:spacing w:line="360" w:lineRule="auto"/>
        <w:rPr>
          <w:rFonts w:ascii="Tahoma" w:hAnsi="Tahoma" w:cs="Tahoma"/>
          <w:i/>
          <w:iCs/>
          <w:kern w:val="3"/>
          <w:lang w:val="el-GR"/>
        </w:rPr>
      </w:pPr>
      <w:r w:rsidRPr="00373363">
        <w:rPr>
          <w:rFonts w:ascii="Tahoma" w:hAnsi="Tahoma" w:cs="Tahoma"/>
          <w:i/>
          <w:iCs/>
          <w:lang w:val="el-GR" w:eastAsia="ar-SA"/>
        </w:rPr>
        <w:t xml:space="preserve">Επίσης με την από 16/6/2020  </w:t>
      </w:r>
      <w:r w:rsidRPr="00373363">
        <w:rPr>
          <w:rFonts w:ascii="Tahoma" w:hAnsi="Tahoma" w:cs="Tahoma"/>
          <w:b/>
          <w:bCs/>
          <w:i/>
          <w:iCs/>
          <w:lang w:val="el-GR"/>
        </w:rPr>
        <w:t>τεχνική έκθεση</w:t>
      </w:r>
      <w:r w:rsidRPr="00373363">
        <w:rPr>
          <w:rFonts w:ascii="Tahoma" w:hAnsi="Tahoma" w:cs="Tahoma"/>
          <w:i/>
          <w:iCs/>
          <w:lang w:val="el-GR"/>
        </w:rPr>
        <w:t xml:space="preserve"> που διενεργήθηκε  </w:t>
      </w:r>
      <w:r w:rsidRPr="00373363">
        <w:rPr>
          <w:rFonts w:ascii="Tahoma" w:hAnsi="Tahoma" w:cs="Tahoma"/>
          <w:i/>
          <w:iCs/>
          <w:kern w:val="3"/>
          <w:lang w:val="el-GR"/>
        </w:rPr>
        <w:t>από τους μηχανικούς του Α. Τ.Τ.Υ.Π.&amp;Π.Ζ. Δήμου Σαμοθράκης Παυλίδου Πασχαλίτσα - Πολ. Μηχ., Ρωμανίδου Παρθένα - Αρχιτέκτονα Μηχ., αυτοψία στον αύλειο χώρο  του Παιδικού σταθμού, στην Χώρα Σαμοθράκης, αναφέρεται ότι πληρούνται οι ισχύουσες προδιαγραφές.</w:t>
      </w:r>
    </w:p>
    <w:p w:rsidR="00D94853" w:rsidRPr="000D382C" w:rsidRDefault="00D94853" w:rsidP="00D94853">
      <w:pPr>
        <w:spacing w:line="360" w:lineRule="auto"/>
        <w:rPr>
          <w:rFonts w:ascii="Tahoma" w:hAnsi="Tahoma" w:cs="Tahoma"/>
          <w:i/>
          <w:color w:val="FF0000"/>
          <w:lang w:val="el-GR"/>
        </w:rPr>
      </w:pPr>
    </w:p>
    <w:p w:rsidR="00D94853" w:rsidRPr="000D382C" w:rsidRDefault="00D94853" w:rsidP="00D94853">
      <w:pPr>
        <w:spacing w:line="360" w:lineRule="auto"/>
        <w:rPr>
          <w:rFonts w:ascii="Tahoma" w:hAnsi="Tahoma" w:cs="Tahoma"/>
          <w:iCs/>
          <w:lang w:val="el-GR"/>
        </w:rPr>
      </w:pPr>
      <w:r>
        <w:rPr>
          <w:rFonts w:ascii="Tahoma" w:eastAsia="SimSun" w:hAnsi="Tahoma" w:cs="Tahoma"/>
          <w:iCs/>
          <w:lang w:val="el-GR" w:eastAsia="zh-CN"/>
        </w:rPr>
        <w:t>Κ</w:t>
      </w:r>
      <w:r w:rsidRPr="000D382C">
        <w:rPr>
          <w:rFonts w:ascii="Tahoma" w:eastAsia="SimSun" w:hAnsi="Tahoma" w:cs="Tahoma"/>
          <w:iCs/>
          <w:lang w:val="el-GR" w:eastAsia="zh-CN"/>
        </w:rPr>
        <w:t xml:space="preserve">ατόπιν των ανωτέρω καλείται το Δημοτικό Συμβούλιο να αποφασίσει </w:t>
      </w:r>
      <w:r w:rsidRPr="000D382C">
        <w:rPr>
          <w:rFonts w:ascii="Tahoma" w:eastAsia="SimSun" w:hAnsi="Tahoma" w:cs="Tahoma"/>
          <w:iCs/>
          <w:u w:val="single"/>
          <w:lang w:val="el-GR" w:eastAsia="zh-CN"/>
        </w:rPr>
        <w:t>κατ΄</w:t>
      </w:r>
      <w:r>
        <w:rPr>
          <w:rFonts w:ascii="Tahoma" w:eastAsia="SimSun" w:hAnsi="Tahoma" w:cs="Tahoma"/>
          <w:iCs/>
          <w:u w:val="single"/>
          <w:lang w:val="el-GR" w:eastAsia="zh-CN"/>
        </w:rPr>
        <w:t xml:space="preserve"> </w:t>
      </w:r>
      <w:r w:rsidRPr="000D382C">
        <w:rPr>
          <w:rFonts w:ascii="Tahoma" w:eastAsia="SimSun" w:hAnsi="Tahoma" w:cs="Tahoma"/>
          <w:iCs/>
          <w:u w:val="single"/>
          <w:lang w:val="el-GR" w:eastAsia="zh-CN"/>
        </w:rPr>
        <w:t>επειγόντ</w:t>
      </w:r>
      <w:r>
        <w:rPr>
          <w:rFonts w:ascii="Tahoma" w:eastAsia="SimSun" w:hAnsi="Tahoma" w:cs="Tahoma"/>
          <w:iCs/>
          <w:u w:val="single"/>
          <w:lang w:val="el-GR" w:eastAsia="zh-CN"/>
        </w:rPr>
        <w:t>ως</w:t>
      </w:r>
      <w:r w:rsidRPr="000D382C">
        <w:rPr>
          <w:rFonts w:ascii="Tahoma" w:eastAsia="SimSun" w:hAnsi="Tahoma" w:cs="Tahoma"/>
          <w:iCs/>
          <w:u w:val="single"/>
          <w:lang w:val="el-GR" w:eastAsia="zh-CN"/>
        </w:rPr>
        <w:t xml:space="preserve"> καθώς η προθεσμία λήγει στις 30/6/2020,  </w:t>
      </w:r>
      <w:r w:rsidRPr="000D382C">
        <w:rPr>
          <w:rFonts w:ascii="Tahoma" w:eastAsia="SimSun" w:hAnsi="Tahoma" w:cs="Tahoma"/>
          <w:iCs/>
          <w:lang w:val="el-GR" w:eastAsia="zh-CN"/>
        </w:rPr>
        <w:t xml:space="preserve">για την υποβολή αιτήματος χορήγηση ανανεώσης </w:t>
      </w:r>
      <w:r w:rsidRPr="000D382C">
        <w:rPr>
          <w:rFonts w:ascii="Tahoma" w:hAnsi="Tahoma" w:cs="Tahoma"/>
          <w:iCs/>
          <w:kern w:val="3"/>
          <w:lang w:val="el-GR"/>
        </w:rPr>
        <w:t>της</w:t>
      </w:r>
      <w:r w:rsidRPr="00D94853">
        <w:rPr>
          <w:rFonts w:ascii="Tahoma" w:hAnsi="Tahoma" w:cs="Tahoma"/>
          <w:b/>
          <w:iCs/>
          <w:lang w:val="el-GR" w:eastAsia="ar-SA"/>
        </w:rPr>
        <w:t xml:space="preserve"> </w:t>
      </w:r>
      <w:r w:rsidRPr="00D94853">
        <w:rPr>
          <w:rFonts w:ascii="Tahoma" w:hAnsi="Tahoma" w:cs="Tahoma"/>
          <w:b/>
          <w:i/>
          <w:lang w:val="el-GR" w:eastAsia="ar-SA"/>
        </w:rPr>
        <w:t>Άδεια</w:t>
      </w:r>
      <w:r w:rsidRPr="000D382C">
        <w:rPr>
          <w:rFonts w:ascii="Tahoma" w:hAnsi="Tahoma" w:cs="Tahoma"/>
          <w:b/>
          <w:i/>
          <w:lang w:val="el-GR" w:eastAsia="ar-SA"/>
        </w:rPr>
        <w:t>ς</w:t>
      </w:r>
      <w:r w:rsidRPr="00D94853">
        <w:rPr>
          <w:rFonts w:ascii="Tahoma" w:hAnsi="Tahoma" w:cs="Tahoma"/>
          <w:b/>
          <w:i/>
          <w:lang w:val="el-GR" w:eastAsia="ar-SA"/>
        </w:rPr>
        <w:t xml:space="preserve"> Ίδρυσης και Λειτουργίας Παιδικού Σταθμού  με την επωνυμία ¨Δημοτικός Παιδικός Σταθμός Δήμου Σαμοθράκης</w:t>
      </w:r>
      <w:r w:rsidRPr="000D382C">
        <w:rPr>
          <w:rFonts w:ascii="Tahoma" w:hAnsi="Tahoma" w:cs="Tahoma"/>
          <w:iCs/>
          <w:kern w:val="3"/>
          <w:lang w:val="el-GR"/>
        </w:rPr>
        <w:t xml:space="preserve"> , που χορηγήθηκε με την αρίθμ. πρωτ.: 4100/255/31-7-2018 απόφαση του Δημάρχου </w:t>
      </w:r>
      <w:r w:rsidRPr="00D94853">
        <w:rPr>
          <w:rFonts w:ascii="Tahoma" w:hAnsi="Tahoma" w:cs="Tahoma"/>
          <w:iCs/>
          <w:lang w:val="el-GR" w:eastAsia="ar-SA" w:bidi="el-GR"/>
        </w:rPr>
        <w:t xml:space="preserve">για το ακίνητο στον οικισμό Χώρα Σαμοθράκης με τα </w:t>
      </w:r>
      <w:r w:rsidRPr="000D382C">
        <w:rPr>
          <w:rFonts w:ascii="Tahoma" w:hAnsi="Tahoma" w:cs="Tahoma"/>
          <w:iCs/>
          <w:lang w:val="el-GR" w:eastAsia="ar-SA" w:bidi="el-GR"/>
        </w:rPr>
        <w:t>κάτωθι</w:t>
      </w:r>
      <w:r w:rsidRPr="00D94853">
        <w:rPr>
          <w:rFonts w:ascii="Tahoma" w:hAnsi="Tahoma" w:cs="Tahoma"/>
          <w:iCs/>
          <w:lang w:val="el-GR" w:eastAsia="ar-SA" w:bidi="el-GR"/>
        </w:rPr>
        <w:t xml:space="preserve"> στοιχεία</w:t>
      </w:r>
      <w:r w:rsidRPr="000D382C">
        <w:rPr>
          <w:rFonts w:ascii="Tahoma" w:hAnsi="Tahoma" w:cs="Tahoma"/>
          <w:iCs/>
          <w:lang w:val="el-GR" w:eastAsia="ar-SA" w:bidi="el-GR"/>
        </w:rPr>
        <w:t xml:space="preserve"> μέχρι την ισχύουσα προθεσμία για την πλήρη συμμόρφωση στο περιεχόμενο του</w:t>
      </w:r>
      <w:r w:rsidRPr="000D382C">
        <w:rPr>
          <w:rFonts w:ascii="Tahoma" w:hAnsi="Tahoma" w:cs="Tahoma"/>
          <w:iCs/>
          <w:color w:val="FF0000"/>
          <w:lang w:val="el-GR"/>
        </w:rPr>
        <w:t xml:space="preserve"> </w:t>
      </w:r>
      <w:r w:rsidRPr="00D94853">
        <w:rPr>
          <w:rFonts w:ascii="Tahoma" w:hAnsi="Tahoma" w:cs="Tahoma"/>
          <w:iCs/>
          <w:lang w:val="el-GR" w:eastAsia="ar-SA" w:bidi="el-GR"/>
        </w:rPr>
        <w:t>Π.Δ. 99/2017 ήτοι εντός προθεσμίας πέντε (5) ετών από τη δημοσίευσή του (ημερ. δημοσ.28.09.2017</w:t>
      </w:r>
      <w:r w:rsidRPr="000D382C">
        <w:rPr>
          <w:rFonts w:ascii="Tahoma" w:hAnsi="Tahoma" w:cs="Tahoma"/>
          <w:iCs/>
          <w:lang w:val="el-GR"/>
        </w:rPr>
        <w:t xml:space="preserve">). Η μη συμμόρφωση με τις διατάξεις του Π.Δ. 99/2017 μετά το πέρας της πενταετίας, συνεπάγεται την </w:t>
      </w:r>
      <w:r w:rsidRPr="000D382C">
        <w:rPr>
          <w:rFonts w:ascii="Tahoma" w:hAnsi="Tahoma" w:cs="Tahoma"/>
          <w:b/>
          <w:bCs/>
          <w:iCs/>
          <w:lang w:val="el-GR"/>
        </w:rPr>
        <w:t>ανάκληση</w:t>
      </w:r>
      <w:r w:rsidRPr="000D382C">
        <w:rPr>
          <w:rFonts w:ascii="Tahoma" w:hAnsi="Tahoma" w:cs="Tahoma"/>
          <w:iCs/>
          <w:lang w:val="el-GR"/>
        </w:rPr>
        <w:t xml:space="preserve"> της άδειας ίδρυσης και λειτουργίας του σταθμού</w:t>
      </w:r>
      <w:r w:rsidRPr="000D382C">
        <w:rPr>
          <w:rFonts w:ascii="Tahoma" w:hAnsi="Tahoma" w:cs="Tahoma"/>
          <w:iCs/>
          <w:lang w:val="el-GR" w:eastAsia="ar-SA" w:bidi="el-GR"/>
        </w:rPr>
        <w:t>:</w:t>
      </w:r>
    </w:p>
    <w:p w:rsidR="00D94853" w:rsidRPr="00D94853" w:rsidRDefault="00D94853" w:rsidP="00D94853">
      <w:pPr>
        <w:suppressAutoHyphens/>
        <w:spacing w:line="360" w:lineRule="auto"/>
        <w:rPr>
          <w:rFonts w:ascii="Tahoma" w:hAnsi="Tahoma" w:cs="Tahoma"/>
          <w:lang w:val="el-GR" w:eastAsia="ar-SA" w:bidi="el-GR"/>
        </w:rPr>
      </w:pPr>
    </w:p>
    <w:p w:rsidR="00D94853" w:rsidRPr="00D94853" w:rsidRDefault="00D94853" w:rsidP="00D94853">
      <w:pPr>
        <w:suppressAutoHyphens/>
        <w:spacing w:line="360" w:lineRule="auto"/>
        <w:rPr>
          <w:rFonts w:ascii="Tahoma" w:hAnsi="Tahoma" w:cs="Tahoma"/>
          <w:lang w:val="el-GR" w:eastAsia="ar-SA"/>
        </w:rPr>
      </w:pPr>
      <w:r w:rsidRPr="00D94853">
        <w:rPr>
          <w:rFonts w:ascii="Tahoma" w:hAnsi="Tahoma" w:cs="Tahoma"/>
          <w:lang w:val="el-GR" w:eastAsia="ar-SA" w:bidi="el-GR"/>
        </w:rPr>
        <w:t>ΕΠΩΝΥΜΙΑ: Δημοτικός Παιδικός Σταθμός Δήμου Σαμοθράκης</w:t>
      </w:r>
    </w:p>
    <w:p w:rsidR="00D94853" w:rsidRPr="00D94853" w:rsidRDefault="00D94853" w:rsidP="00D94853">
      <w:pPr>
        <w:suppressAutoHyphens/>
        <w:spacing w:line="360" w:lineRule="auto"/>
        <w:rPr>
          <w:rFonts w:ascii="Tahoma" w:hAnsi="Tahoma" w:cs="Tahoma"/>
          <w:lang w:val="el-GR" w:eastAsia="ar-SA"/>
        </w:rPr>
      </w:pPr>
      <w:r w:rsidRPr="00D94853">
        <w:rPr>
          <w:rFonts w:ascii="Tahoma" w:hAnsi="Tahoma" w:cs="Tahoma"/>
          <w:lang w:val="el-GR" w:eastAsia="ar-SA" w:bidi="el-GR"/>
        </w:rPr>
        <w:t>ΕΔΡΑ: Χώρα Σαμοθράκης</w:t>
      </w:r>
    </w:p>
    <w:p w:rsidR="00D94853" w:rsidRPr="00D94853" w:rsidRDefault="00D94853" w:rsidP="00D94853">
      <w:pPr>
        <w:suppressAutoHyphens/>
        <w:spacing w:line="360" w:lineRule="auto"/>
        <w:rPr>
          <w:rFonts w:ascii="Tahoma" w:hAnsi="Tahoma" w:cs="Tahoma"/>
          <w:lang w:val="el-GR" w:eastAsia="ar-SA" w:bidi="el-GR"/>
        </w:rPr>
      </w:pPr>
      <w:r w:rsidRPr="00D94853">
        <w:rPr>
          <w:rFonts w:ascii="Tahoma" w:hAnsi="Tahoma" w:cs="Tahoma"/>
          <w:lang w:val="el-GR" w:eastAsia="ar-SA" w:bidi="el-GR"/>
        </w:rPr>
        <w:t>ΚΑΤΗΓΟΡΙΑ ΣΤΑΘΜΟΥ: Παιδικός</w:t>
      </w:r>
    </w:p>
    <w:p w:rsidR="00D94853" w:rsidRPr="00D94853" w:rsidRDefault="00D94853" w:rsidP="00D94853">
      <w:pPr>
        <w:suppressAutoHyphens/>
        <w:spacing w:line="360" w:lineRule="auto"/>
        <w:rPr>
          <w:rFonts w:ascii="Tahoma" w:hAnsi="Tahoma" w:cs="Tahoma"/>
          <w:lang w:val="el-GR" w:eastAsia="ar-SA" w:bidi="el-GR"/>
        </w:rPr>
      </w:pPr>
      <w:r w:rsidRPr="00D94853">
        <w:rPr>
          <w:rFonts w:ascii="Tahoma" w:hAnsi="Tahoma" w:cs="Tahoma"/>
          <w:lang w:val="el-GR" w:eastAsia="ar-SA" w:bidi="el-GR"/>
        </w:rPr>
        <w:t>ΤΜΗΜΑΤΑ ΣΤΑΘΜΟΥ: Ένα (1)</w:t>
      </w:r>
    </w:p>
    <w:p w:rsidR="00D94853" w:rsidRPr="00D94853" w:rsidRDefault="00D94853" w:rsidP="00D94853">
      <w:pPr>
        <w:suppressAutoHyphens/>
        <w:spacing w:line="360" w:lineRule="auto"/>
        <w:rPr>
          <w:rFonts w:ascii="Tahoma" w:hAnsi="Tahoma" w:cs="Tahoma"/>
          <w:lang w:val="el-GR" w:eastAsia="ar-SA" w:bidi="el-GR"/>
        </w:rPr>
      </w:pPr>
      <w:r w:rsidRPr="00D94853">
        <w:rPr>
          <w:rFonts w:ascii="Tahoma" w:hAnsi="Tahoma" w:cs="Tahoma"/>
          <w:lang w:val="el-GR" w:eastAsia="ar-SA" w:bidi="el-GR"/>
        </w:rPr>
        <w:t>ΜΕΓΙΣΤΟΣ ΑΡΙΘΜΟΣ ΝΗΠΙΩΝ: είκοσι δύο (22)</w:t>
      </w:r>
    </w:p>
    <w:p w:rsidR="00D94853" w:rsidRPr="00D94853" w:rsidRDefault="00D94853" w:rsidP="00D94853">
      <w:pPr>
        <w:suppressAutoHyphens/>
        <w:spacing w:line="360" w:lineRule="auto"/>
        <w:rPr>
          <w:rFonts w:ascii="Tahoma" w:hAnsi="Tahoma" w:cs="Tahoma"/>
          <w:lang w:val="el-GR" w:eastAsia="ar-SA" w:bidi="el-GR"/>
        </w:rPr>
      </w:pPr>
      <w:r w:rsidRPr="00D94853">
        <w:rPr>
          <w:rFonts w:ascii="Tahoma" w:hAnsi="Tahoma" w:cs="Tahoma"/>
          <w:lang w:val="el-GR" w:eastAsia="ar-SA" w:bidi="el-GR"/>
        </w:rPr>
        <w:t>ΜΕΓΙΣΤΟΣ ΑΡΙΘΜΟΣ ΒΡΕΦΩΝ: μηδέν (0)</w:t>
      </w:r>
    </w:p>
    <w:p w:rsidR="00D94853" w:rsidRPr="00D94853" w:rsidRDefault="00D94853" w:rsidP="00D94853">
      <w:pPr>
        <w:suppressAutoHyphens/>
        <w:spacing w:line="360" w:lineRule="auto"/>
        <w:rPr>
          <w:rFonts w:ascii="Tahoma" w:hAnsi="Tahoma" w:cs="Tahoma"/>
          <w:lang w:val="el-GR" w:eastAsia="ar-SA" w:bidi="el-GR"/>
        </w:rPr>
      </w:pP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xml:space="preserve">Το Δημοτικό Συμβούλιο, αφού </w:t>
      </w:r>
      <w:r w:rsidRPr="000D382C">
        <w:rPr>
          <w:rFonts w:ascii="Tahoma" w:hAnsi="Tahoma" w:cs="Tahoma"/>
          <w:lang w:val="el-GR" w:eastAsia="ar-SA"/>
        </w:rPr>
        <w:t xml:space="preserve">άκουσε την εισήγηση του Προέδρου </w:t>
      </w:r>
      <w:r>
        <w:rPr>
          <w:rFonts w:ascii="Tahoma" w:hAnsi="Tahoma" w:cs="Tahoma"/>
          <w:lang w:val="el-GR" w:eastAsia="ar-SA"/>
        </w:rPr>
        <w:t xml:space="preserve">και </w:t>
      </w:r>
      <w:r w:rsidRPr="00D94853">
        <w:rPr>
          <w:rFonts w:ascii="Tahoma" w:hAnsi="Tahoma" w:cs="Tahoma"/>
          <w:lang w:val="el-GR" w:eastAsia="ar-SA"/>
        </w:rPr>
        <w:t>έλαβε υπόψη:</w:t>
      </w:r>
    </w:p>
    <w:p w:rsidR="00D94853" w:rsidRPr="00D62651" w:rsidRDefault="00D94853" w:rsidP="00D94853">
      <w:pPr>
        <w:pStyle w:val="a4"/>
        <w:widowControl/>
        <w:numPr>
          <w:ilvl w:val="0"/>
          <w:numId w:val="7"/>
        </w:numPr>
        <w:suppressAutoHyphens/>
        <w:snapToGrid w:val="0"/>
        <w:spacing w:line="360" w:lineRule="auto"/>
        <w:contextualSpacing/>
        <w:jc w:val="both"/>
        <w:rPr>
          <w:rFonts w:ascii="Tahoma" w:hAnsi="Tahoma" w:cs="Tahoma"/>
          <w:color w:val="000000"/>
          <w:shd w:val="clear" w:color="auto" w:fill="FFFFFF"/>
          <w:lang w:eastAsia="ar-SA"/>
        </w:rPr>
      </w:pPr>
      <w:r>
        <w:rPr>
          <w:rFonts w:ascii="Tahoma" w:hAnsi="Tahoma" w:cs="Tahoma"/>
          <w:snapToGrid w:val="0"/>
          <w:lang w:val="el-GR" w:eastAsia="ar-SA"/>
        </w:rPr>
        <w:t>Τ</w:t>
      </w:r>
      <w:r w:rsidRPr="00D94853">
        <w:rPr>
          <w:rFonts w:ascii="Tahoma" w:hAnsi="Tahoma" w:cs="Tahoma"/>
          <w:snapToGrid w:val="0"/>
          <w:lang w:val="el-GR" w:eastAsia="ar-SA"/>
        </w:rPr>
        <w:t>ην απόφαση αριθ. πρωτ.: 23261/3-12-2015 απόφαση του Γενικού Γραμματέα Αποκεντρωμένης Διοίκησης Μακεδονίας – Θράκης που δημοσιεύτηκε στο ΦΕΚ 2772 Β΄/18-12</w:t>
      </w:r>
      <w:r w:rsidRPr="00D94853">
        <w:rPr>
          <w:rFonts w:ascii="Tahoma" w:hAnsi="Tahoma" w:cs="Tahoma"/>
          <w:color w:val="000000"/>
          <w:shd w:val="clear" w:color="auto" w:fill="FFFFFF"/>
          <w:lang w:val="el-GR" w:eastAsia="ar-SA"/>
        </w:rPr>
        <w:t xml:space="preserve">-2015, με την οποία αποφασίστηκε η κατάργηση του ΝΠΔΔ με την επωνυμία ΚΕΝΤΡΟ ΚΟΙΝΩΝΙΚΗΣ ΠΡΟΣΤΑΣΙΑΣ, ΑΛΛΗΛΕΓΓΥΗΣ ΚΑΙ ΠΑΙΔΕΙΑΣ ΔΗΜΟΥ ΣΑΜΟΘΡΑΚΗΣ και η μεταφορά του προσωπικού και των αρμοδιοτήτων του στο Δήμο Σαμοθράκης, σύμφωνα με την αρίθμ. </w:t>
      </w:r>
      <w:r w:rsidRPr="00D62651">
        <w:rPr>
          <w:rFonts w:ascii="Tahoma" w:hAnsi="Tahoma" w:cs="Tahoma"/>
          <w:color w:val="000000"/>
          <w:shd w:val="clear" w:color="auto" w:fill="FFFFFF"/>
          <w:lang w:eastAsia="ar-SA"/>
        </w:rPr>
        <w:t>224/2015 απόφαση του Δημοτικού Συμβουλίου Σαμοθράκης</w:t>
      </w:r>
      <w:r>
        <w:rPr>
          <w:rFonts w:ascii="Tahoma" w:hAnsi="Tahoma" w:cs="Tahoma"/>
          <w:color w:val="000000"/>
          <w:shd w:val="clear" w:color="auto" w:fill="FFFFFF"/>
          <w:lang w:val="el-GR" w:eastAsia="ar-SA"/>
        </w:rPr>
        <w:t>,</w:t>
      </w:r>
    </w:p>
    <w:p w:rsidR="00D94853" w:rsidRPr="00D94853" w:rsidRDefault="00D94853" w:rsidP="00D94853">
      <w:pPr>
        <w:pStyle w:val="a4"/>
        <w:widowControl/>
        <w:numPr>
          <w:ilvl w:val="0"/>
          <w:numId w:val="7"/>
        </w:numPr>
        <w:suppressAutoHyphens/>
        <w:snapToGrid w:val="0"/>
        <w:spacing w:line="360" w:lineRule="auto"/>
        <w:contextualSpacing/>
        <w:jc w:val="both"/>
        <w:rPr>
          <w:rFonts w:ascii="Tahoma" w:hAnsi="Tahoma" w:cs="Tahoma"/>
          <w:color w:val="000000"/>
          <w:shd w:val="clear" w:color="auto" w:fill="FFFFFF"/>
          <w:lang w:val="el-GR" w:eastAsia="ar-SA"/>
        </w:rPr>
      </w:pPr>
      <w:r>
        <w:rPr>
          <w:rFonts w:ascii="Tahoma" w:hAnsi="Tahoma" w:cs="Tahoma"/>
          <w:color w:val="000000"/>
          <w:shd w:val="clear" w:color="auto" w:fill="FFFFFF"/>
          <w:lang w:val="el-GR" w:eastAsia="ar-SA"/>
        </w:rPr>
        <w:t>τ</w:t>
      </w:r>
      <w:r w:rsidRPr="00D94853">
        <w:rPr>
          <w:rFonts w:ascii="Tahoma" w:hAnsi="Tahoma" w:cs="Tahoma"/>
          <w:color w:val="000000"/>
          <w:shd w:val="clear" w:color="auto" w:fill="FFFFFF"/>
          <w:lang w:val="el-GR" w:eastAsia="ar-SA"/>
        </w:rPr>
        <w:t xml:space="preserve">ην αριθ. 15240/28.09.2011 (ΦΕΚ 2279/τ.Β΄/12.10.2011) απόφαση του Γενικού Γραμματέα Αποκεντρωμένης Διοίκησης Μακεδονίας - Θράκης, σχετικάμε την έγκριση του ΟΕΥ του Δήμου Σαμοθράκης όπως τροποποιήθηκε με τις αριθ. 15526/03.09.2018 (ΦΕΚ τ.Β΄4124/20.09.2018), </w:t>
      </w:r>
      <w:r w:rsidRPr="00D94853">
        <w:rPr>
          <w:rFonts w:ascii="Tahoma" w:hAnsi="Tahoma" w:cs="Tahoma"/>
          <w:color w:val="000000"/>
          <w:shd w:val="clear" w:color="auto" w:fill="FFFFFF"/>
          <w:lang w:val="el-GR" w:eastAsia="ar-SA"/>
        </w:rPr>
        <w:lastRenderedPageBreak/>
        <w:t>αρίθμ. 4981/06.03.2019 (ΦΕΚ τ.Β΄ 868/13.03.2019) και αρίθμ. 8279/10-6-2019 (ΦΕΚ τ.Β΄2511/25-6-2019) όμοιες αυτής</w:t>
      </w:r>
      <w:r>
        <w:rPr>
          <w:rFonts w:ascii="Tahoma" w:hAnsi="Tahoma" w:cs="Tahoma"/>
          <w:color w:val="000000"/>
          <w:shd w:val="clear" w:color="auto" w:fill="FFFFFF"/>
          <w:lang w:val="el-GR" w:eastAsia="ar-SA"/>
        </w:rPr>
        <w:t>,</w:t>
      </w:r>
    </w:p>
    <w:p w:rsidR="00D94853" w:rsidRPr="00D94853"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sidRPr="00D94853">
        <w:rPr>
          <w:rFonts w:ascii="Tahoma" w:hAnsi="Tahoma" w:cs="Tahoma"/>
          <w:lang w:val="el-GR" w:eastAsia="ar-SA"/>
        </w:rPr>
        <w:t xml:space="preserve">την παρ.1 του άρθρου 43 του Ν.4369/16 </w:t>
      </w:r>
      <w:r>
        <w:rPr>
          <w:rFonts w:ascii="Tahoma" w:hAnsi="Tahoma" w:cs="Tahoma"/>
          <w:lang w:val="el-GR" w:eastAsia="ar-SA"/>
        </w:rPr>
        <w:t>,</w:t>
      </w:r>
    </w:p>
    <w:p w:rsidR="00D94853" w:rsidRPr="00D94853"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sidRPr="00D94853">
        <w:rPr>
          <w:rFonts w:ascii="Tahoma" w:hAnsi="Tahoma" w:cs="Tahoma"/>
          <w:color w:val="000000"/>
          <w:shd w:val="clear" w:color="auto" w:fill="FFFFFF"/>
          <w:lang w:val="el-GR" w:eastAsia="ar-SA"/>
        </w:rPr>
        <w:t>τις διατάξεις του Π.Δ. 99/2017 (ΦΕΚ 141/28.09.2017 τεύχος Α')</w:t>
      </w:r>
      <w:r>
        <w:rPr>
          <w:rFonts w:ascii="Tahoma" w:hAnsi="Tahoma" w:cs="Tahoma"/>
          <w:color w:val="000000"/>
          <w:shd w:val="clear" w:color="auto" w:fill="FFFFFF"/>
          <w:lang w:val="el-GR" w:eastAsia="ar-SA"/>
        </w:rPr>
        <w:t>,</w:t>
      </w:r>
    </w:p>
    <w:p w:rsidR="00D94853" w:rsidRPr="00D62651"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Pr>
          <w:rFonts w:ascii="Tahoma" w:hAnsi="Tahoma" w:cs="Tahoma"/>
          <w:color w:val="000000"/>
          <w:shd w:val="clear" w:color="auto" w:fill="FFFFFF"/>
          <w:lang w:val="el-GR" w:eastAsia="ar-SA"/>
        </w:rPr>
        <w:t>τις διατάξεις του Ν. 4623/2019 (ΦΕΚ</w:t>
      </w:r>
      <w:r w:rsidRPr="00D62651">
        <w:rPr>
          <w:rFonts w:ascii="Tahoma" w:hAnsi="Tahoma" w:cs="Tahoma"/>
          <w:color w:val="000000"/>
          <w:shd w:val="clear" w:color="auto" w:fill="FFFFFF"/>
          <w:lang w:val="el-GR" w:eastAsia="ar-SA"/>
        </w:rPr>
        <w:t xml:space="preserve"> 204/16.12.2019, τεύχος Α</w:t>
      </w:r>
      <w:r>
        <w:rPr>
          <w:rFonts w:ascii="Tahoma" w:hAnsi="Tahoma" w:cs="Tahoma"/>
          <w:color w:val="000000"/>
          <w:shd w:val="clear" w:color="auto" w:fill="FFFFFF"/>
          <w:lang w:val="el-GR" w:eastAsia="ar-SA"/>
        </w:rPr>
        <w:t xml:space="preserve">), </w:t>
      </w:r>
    </w:p>
    <w:p w:rsidR="00D94853" w:rsidRPr="00D62651"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eastAsia="ar-SA"/>
        </w:rPr>
      </w:pPr>
      <w:r w:rsidRPr="000D382C">
        <w:rPr>
          <w:rFonts w:ascii="Tahoma" w:hAnsi="Tahoma" w:cs="Tahoma"/>
          <w:color w:val="000000"/>
          <w:shd w:val="clear" w:color="auto" w:fill="FFFFFF"/>
          <w:lang w:val="el-GR" w:eastAsia="ar-SA"/>
        </w:rPr>
        <w:t>τ</w:t>
      </w:r>
      <w:r w:rsidRPr="00D94853">
        <w:rPr>
          <w:rFonts w:ascii="Tahoma" w:hAnsi="Tahoma" w:cs="Tahoma"/>
          <w:color w:val="000000"/>
          <w:shd w:val="clear" w:color="auto" w:fill="FFFFFF"/>
          <w:lang w:val="el-GR" w:eastAsia="ar-SA"/>
        </w:rPr>
        <w:t xml:space="preserve">ο </w:t>
      </w:r>
      <w:r w:rsidRPr="000D382C">
        <w:rPr>
          <w:rFonts w:ascii="Tahoma" w:hAnsi="Tahoma" w:cs="Tahoma"/>
          <w:color w:val="000000"/>
          <w:shd w:val="clear" w:color="auto" w:fill="FFFFFF"/>
          <w:lang w:val="el-GR" w:eastAsia="ar-SA"/>
        </w:rPr>
        <w:t xml:space="preserve">αρίθμ. πρωτ.: 1299/9-3-2017 </w:t>
      </w:r>
      <w:r w:rsidRPr="00D94853">
        <w:rPr>
          <w:rFonts w:ascii="Tahoma" w:hAnsi="Tahoma" w:cs="Tahoma"/>
          <w:color w:val="000000"/>
          <w:shd w:val="clear" w:color="auto" w:fill="FFFFFF"/>
          <w:lang w:val="el-GR" w:eastAsia="ar-SA"/>
        </w:rPr>
        <w:t>ιδιωτικό συμφωνητικό μίσθωσης του κτιρίου από την κα.</w:t>
      </w:r>
      <w:r w:rsidRPr="000D382C">
        <w:rPr>
          <w:rFonts w:ascii="Tahoma" w:hAnsi="Tahoma" w:cs="Tahoma"/>
          <w:color w:val="000000"/>
          <w:shd w:val="clear" w:color="auto" w:fill="FFFFFF"/>
          <w:lang w:val="el-GR" w:eastAsia="ar-SA"/>
        </w:rPr>
        <w:t xml:space="preserve"> Δελή Μυρσίνη</w:t>
      </w:r>
      <w:r>
        <w:rPr>
          <w:rFonts w:ascii="Tahoma" w:hAnsi="Tahoma" w:cs="Tahoma"/>
          <w:color w:val="000000"/>
          <w:shd w:val="clear" w:color="auto" w:fill="FFFFFF"/>
          <w:lang w:val="el-GR" w:eastAsia="ar-SA"/>
        </w:rPr>
        <w:t>,</w:t>
      </w:r>
      <w:r w:rsidRPr="000D382C">
        <w:rPr>
          <w:rFonts w:ascii="Tahoma" w:hAnsi="Tahoma" w:cs="Tahoma"/>
          <w:color w:val="000000"/>
          <w:shd w:val="clear" w:color="auto" w:fill="FFFFFF"/>
          <w:lang w:val="el-GR" w:eastAsia="ar-SA"/>
        </w:rPr>
        <w:t xml:space="preserve"> </w:t>
      </w:r>
    </w:p>
    <w:p w:rsidR="00D94853" w:rsidRPr="00D94853"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sidRPr="00D94853">
        <w:rPr>
          <w:rFonts w:ascii="Tahoma" w:hAnsi="Tahoma" w:cs="Tahoma"/>
          <w:color w:val="000000"/>
          <w:shd w:val="clear" w:color="auto" w:fill="FFFFFF"/>
          <w:lang w:val="el-GR" w:eastAsia="ar-SA"/>
        </w:rPr>
        <w:t>την απ</w:t>
      </w:r>
      <w:r w:rsidRPr="000D382C">
        <w:rPr>
          <w:rFonts w:ascii="Tahoma" w:hAnsi="Tahoma" w:cs="Tahoma"/>
          <w:color w:val="000000"/>
          <w:shd w:val="clear" w:color="auto" w:fill="FFFFFF"/>
          <w:lang w:val="el-GR" w:eastAsia="ar-SA"/>
        </w:rPr>
        <w:t xml:space="preserve">ό 9/5/2018 </w:t>
      </w:r>
      <w:r w:rsidRPr="00D94853">
        <w:rPr>
          <w:rFonts w:ascii="Tahoma" w:hAnsi="Tahoma" w:cs="Tahoma"/>
          <w:color w:val="000000"/>
          <w:shd w:val="clear" w:color="auto" w:fill="FFFFFF"/>
          <w:lang w:val="el-GR" w:eastAsia="ar-SA"/>
        </w:rPr>
        <w:t>τεχνική έκθεση τ</w:t>
      </w:r>
      <w:r w:rsidRPr="000D382C">
        <w:rPr>
          <w:rFonts w:ascii="Tahoma" w:hAnsi="Tahoma" w:cs="Tahoma"/>
          <w:color w:val="000000"/>
          <w:shd w:val="clear" w:color="auto" w:fill="FFFFFF"/>
          <w:lang w:val="el-GR" w:eastAsia="ar-SA"/>
        </w:rPr>
        <w:t xml:space="preserve">ων τεχνικών υπαλλήλων </w:t>
      </w:r>
      <w:r w:rsidRPr="00D94853">
        <w:rPr>
          <w:rFonts w:ascii="Tahoma" w:hAnsi="Tahoma" w:cs="Tahoma"/>
          <w:color w:val="000000"/>
          <w:shd w:val="clear" w:color="auto" w:fill="FFFFFF"/>
          <w:lang w:val="el-GR" w:eastAsia="ar-SA"/>
        </w:rPr>
        <w:t xml:space="preserve">  περί δυναμικότητας </w:t>
      </w:r>
      <w:r w:rsidRPr="00D94853">
        <w:rPr>
          <w:rFonts w:ascii="Tahoma" w:hAnsi="Tahoma" w:cs="Tahoma"/>
          <w:shd w:val="clear" w:color="auto" w:fill="FFFFFF"/>
          <w:lang w:val="el-GR" w:eastAsia="ar-SA"/>
        </w:rPr>
        <w:t xml:space="preserve">νηπίων </w:t>
      </w:r>
      <w:r w:rsidRPr="00D94853">
        <w:rPr>
          <w:rFonts w:ascii="Tahoma" w:hAnsi="Tahoma" w:cs="Tahoma"/>
          <w:color w:val="000000"/>
          <w:shd w:val="clear" w:color="auto" w:fill="FFFFFF"/>
          <w:lang w:val="el-GR" w:eastAsia="ar-SA"/>
        </w:rPr>
        <w:t>και λειτουργίας τμημάτων και δυνατότητας και επάρκειας ύδρευσης, ηλεκτροδότησης, τηλεφωνικής σύνδεσης και αποχέτευσης</w:t>
      </w:r>
      <w:r>
        <w:rPr>
          <w:rFonts w:ascii="Tahoma" w:hAnsi="Tahoma" w:cs="Tahoma"/>
          <w:color w:val="000000"/>
          <w:shd w:val="clear" w:color="auto" w:fill="FFFFFF"/>
          <w:lang w:val="el-GR" w:eastAsia="ar-SA"/>
        </w:rPr>
        <w:t>,</w:t>
      </w:r>
    </w:p>
    <w:p w:rsidR="00D94853" w:rsidRPr="00D94853"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Pr>
          <w:rFonts w:ascii="Tahoma" w:hAnsi="Tahoma" w:cs="Tahoma"/>
          <w:color w:val="000000"/>
          <w:shd w:val="clear" w:color="auto" w:fill="FFFFFF"/>
          <w:lang w:val="el-GR" w:eastAsia="ar-SA"/>
        </w:rPr>
        <w:t>το αρίθμ. πρωτ.: 2092.Φ.701.3/982/14/11-6-2018 Πιστοποιητικό (Ενεργητικής Πυροπροστασίας) με ισχύει μέχει 11-6-2023,</w:t>
      </w:r>
    </w:p>
    <w:p w:rsidR="00D94853" w:rsidRPr="00D94853" w:rsidRDefault="00D94853" w:rsidP="00D94853">
      <w:pPr>
        <w:widowControl/>
        <w:numPr>
          <w:ilvl w:val="0"/>
          <w:numId w:val="7"/>
        </w:numPr>
        <w:suppressAutoHyphens/>
        <w:snapToGrid w:val="0"/>
        <w:spacing w:line="360" w:lineRule="auto"/>
        <w:jc w:val="both"/>
        <w:rPr>
          <w:rFonts w:ascii="Tahoma" w:hAnsi="Tahoma" w:cs="Tahoma"/>
          <w:i/>
          <w:iCs/>
          <w:color w:val="000000"/>
          <w:shd w:val="clear" w:color="auto" w:fill="FFFFFF"/>
          <w:lang w:val="el-GR" w:eastAsia="ar-SA"/>
        </w:rPr>
      </w:pPr>
      <w:r>
        <w:rPr>
          <w:rFonts w:ascii="Tahoma" w:hAnsi="Tahoma" w:cs="Tahoma"/>
          <w:color w:val="000000"/>
          <w:shd w:val="clear" w:color="auto" w:fill="FFFFFF"/>
          <w:lang w:val="el-GR" w:eastAsia="ar-SA"/>
        </w:rPr>
        <w:t>τ</w:t>
      </w:r>
      <w:r w:rsidRPr="00D94853">
        <w:rPr>
          <w:rFonts w:ascii="Tahoma" w:hAnsi="Tahoma" w:cs="Tahoma"/>
          <w:color w:val="000000"/>
          <w:shd w:val="clear" w:color="auto" w:fill="FFFFFF"/>
          <w:lang w:val="el-GR" w:eastAsia="ar-SA"/>
        </w:rPr>
        <w:t xml:space="preserve">ην αρίθμ. αρίθμ.138/2018 απόφαση του Δημοτικού Συμβούλιου ¨ </w:t>
      </w:r>
      <w:r w:rsidRPr="00D94853">
        <w:rPr>
          <w:rFonts w:ascii="Tahoma" w:hAnsi="Tahoma" w:cs="Tahoma"/>
          <w:i/>
          <w:iCs/>
          <w:color w:val="000000"/>
          <w:shd w:val="clear" w:color="auto" w:fill="FFFFFF"/>
          <w:lang w:val="el-GR" w:eastAsia="ar-SA"/>
        </w:rPr>
        <w:t>Περί υποβολής αιτήματος χορήγησης άδειας ίδρυσης και λειτουργίας Παιδικού Σταθμού¨</w:t>
      </w:r>
      <w:r>
        <w:rPr>
          <w:rFonts w:ascii="Tahoma" w:hAnsi="Tahoma" w:cs="Tahoma"/>
          <w:i/>
          <w:iCs/>
          <w:color w:val="000000"/>
          <w:shd w:val="clear" w:color="auto" w:fill="FFFFFF"/>
          <w:lang w:val="el-GR" w:eastAsia="ar-SA"/>
        </w:rPr>
        <w:t>,</w:t>
      </w:r>
      <w:r w:rsidRPr="00D94853">
        <w:rPr>
          <w:rFonts w:ascii="Tahoma" w:hAnsi="Tahoma" w:cs="Tahoma"/>
          <w:i/>
          <w:iCs/>
          <w:color w:val="000000"/>
          <w:shd w:val="clear" w:color="auto" w:fill="FFFFFF"/>
          <w:lang w:val="el-GR" w:eastAsia="ar-SA"/>
        </w:rPr>
        <w:t xml:space="preserve"> </w:t>
      </w:r>
    </w:p>
    <w:p w:rsidR="00D94853" w:rsidRPr="00D94853"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Pr>
          <w:rFonts w:ascii="Tahoma" w:hAnsi="Tahoma" w:cs="Tahoma"/>
          <w:color w:val="000000"/>
          <w:shd w:val="clear" w:color="auto" w:fill="FFFFFF"/>
          <w:lang w:val="el-GR" w:eastAsia="ar-SA"/>
        </w:rPr>
        <w:t>τ</w:t>
      </w:r>
      <w:r w:rsidRPr="00D94853">
        <w:rPr>
          <w:rFonts w:ascii="Tahoma" w:hAnsi="Tahoma" w:cs="Tahoma"/>
          <w:color w:val="000000"/>
          <w:shd w:val="clear" w:color="auto" w:fill="FFFFFF"/>
          <w:lang w:val="el-GR" w:eastAsia="ar-SA"/>
        </w:rPr>
        <w:t>ην αρίθμ. 4100/255/31-7-2018 απόφαση του Δημάρχου ¨</w:t>
      </w:r>
      <w:r w:rsidRPr="00D94853">
        <w:rPr>
          <w:rFonts w:ascii="Tahoma" w:hAnsi="Tahoma" w:cs="Tahoma"/>
          <w:i/>
          <w:iCs/>
          <w:color w:val="000000"/>
          <w:shd w:val="clear" w:color="auto" w:fill="FFFFFF"/>
          <w:lang w:val="el-GR" w:eastAsia="ar-SA"/>
        </w:rPr>
        <w:t>Άδεια Ίδρυσης και Λειτουργίας Παιδικού Σταθμού  με την επωνυμία ¨Δημοτικός Παιδικός Σταθμός Δήμου Σαμοθράκης</w:t>
      </w:r>
      <w:r w:rsidRPr="00D94853">
        <w:rPr>
          <w:rFonts w:ascii="Tahoma" w:hAnsi="Tahoma" w:cs="Tahoma"/>
          <w:color w:val="000000"/>
          <w:shd w:val="clear" w:color="auto" w:fill="FFFFFF"/>
          <w:lang w:val="el-GR" w:eastAsia="ar-SA"/>
        </w:rPr>
        <w:t>¨</w:t>
      </w:r>
      <w:r>
        <w:rPr>
          <w:rFonts w:ascii="Tahoma" w:hAnsi="Tahoma" w:cs="Tahoma"/>
          <w:color w:val="000000"/>
          <w:shd w:val="clear" w:color="auto" w:fill="FFFFFF"/>
          <w:lang w:val="el-GR" w:eastAsia="ar-SA"/>
        </w:rPr>
        <w:t>,</w:t>
      </w:r>
    </w:p>
    <w:p w:rsidR="00D94853" w:rsidRPr="00D94853"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Pr>
          <w:rFonts w:ascii="Tahoma" w:hAnsi="Tahoma" w:cs="Tahoma"/>
          <w:color w:val="000000"/>
          <w:shd w:val="clear" w:color="auto" w:fill="FFFFFF"/>
          <w:lang w:val="el-GR" w:eastAsia="ar-SA"/>
        </w:rPr>
        <w:t>τ</w:t>
      </w:r>
      <w:r w:rsidRPr="00D94853">
        <w:rPr>
          <w:rFonts w:ascii="Tahoma" w:hAnsi="Tahoma" w:cs="Tahoma"/>
          <w:color w:val="000000"/>
          <w:shd w:val="clear" w:color="auto" w:fill="FFFFFF"/>
          <w:lang w:val="el-GR" w:eastAsia="ar-SA"/>
        </w:rPr>
        <w:t>ην από 16-6-2020 τεχνική έκθεση που διενεργήθηκε  από τους μηχανικούς του Α. Τ.Τ.Υ.Π.&amp;Π.Ζ. Δήμου Σαμοθράκης Παυλίδου Πασχαλίτσα - Πολ. Μηχ., Ρωμανίδου Παρθένα - Αρχιτέκτονα Μηχ., με το οποίο διαπιστώνεται  ότι πληρούνται οι προδιαγραφές ασφαλείας του ΠΔ 99/17 για το μεταβατικό στάδιο αδειοδότησης λειτουργείας του Παιδικού Σταθμού</w:t>
      </w:r>
      <w:r>
        <w:rPr>
          <w:rFonts w:ascii="Tahoma" w:hAnsi="Tahoma" w:cs="Tahoma"/>
          <w:color w:val="000000"/>
          <w:shd w:val="clear" w:color="auto" w:fill="FFFFFF"/>
          <w:lang w:val="el-GR" w:eastAsia="ar-SA"/>
        </w:rPr>
        <w:t>,</w:t>
      </w:r>
    </w:p>
    <w:p w:rsidR="00D94853" w:rsidRPr="00D94853"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Pr>
          <w:rFonts w:ascii="Tahoma" w:hAnsi="Tahoma" w:cs="Tahoma"/>
          <w:color w:val="000000"/>
          <w:shd w:val="clear" w:color="auto" w:fill="FFFFFF"/>
          <w:lang w:val="el-GR" w:eastAsia="ar-SA"/>
        </w:rPr>
        <w:t>τ</w:t>
      </w:r>
      <w:r w:rsidRPr="00D94853">
        <w:rPr>
          <w:rFonts w:ascii="Tahoma" w:hAnsi="Tahoma" w:cs="Tahoma"/>
          <w:color w:val="000000"/>
          <w:shd w:val="clear" w:color="auto" w:fill="FFFFFF"/>
          <w:lang w:val="el-GR" w:eastAsia="ar-SA"/>
        </w:rPr>
        <w:t>ην από 16-6-2020  τεχνική έκθεση που διενεργήθηκε  από τους μηχανικούς του Α. Τ.Τ.Υ.Π.&amp;Π.Ζ. Δήμου Σαμοθράκης Παυλίδου Πασχαλίτσα - Πολ. Μηχ., Ρωμανίδου Παρθένα - Αρχιτέκτονα Μηχ., με το οποίο διαπιστώνεται ότι πληρούνται οι ισχύουσες προδιαγραφές στον αύλειο χώρο του Παιδικού σταθμού</w:t>
      </w:r>
      <w:r>
        <w:rPr>
          <w:rFonts w:ascii="Tahoma" w:hAnsi="Tahoma" w:cs="Tahoma"/>
          <w:color w:val="000000"/>
          <w:shd w:val="clear" w:color="auto" w:fill="FFFFFF"/>
          <w:lang w:val="el-GR" w:eastAsia="ar-SA"/>
        </w:rPr>
        <w:t>,</w:t>
      </w:r>
    </w:p>
    <w:p w:rsidR="00D94853" w:rsidRPr="00D94853" w:rsidRDefault="00D94853" w:rsidP="00D94853">
      <w:pPr>
        <w:widowControl/>
        <w:numPr>
          <w:ilvl w:val="0"/>
          <w:numId w:val="7"/>
        </w:numPr>
        <w:suppressAutoHyphens/>
        <w:snapToGrid w:val="0"/>
        <w:spacing w:line="360" w:lineRule="auto"/>
        <w:jc w:val="both"/>
        <w:rPr>
          <w:rFonts w:ascii="Tahoma" w:hAnsi="Tahoma" w:cs="Tahoma"/>
          <w:color w:val="000000"/>
          <w:shd w:val="clear" w:color="auto" w:fill="FFFFFF"/>
          <w:lang w:val="el-GR" w:eastAsia="ar-SA"/>
        </w:rPr>
      </w:pPr>
      <w:r>
        <w:rPr>
          <w:rFonts w:ascii="Tahoma" w:hAnsi="Tahoma" w:cs="Tahoma"/>
          <w:color w:val="000000"/>
          <w:shd w:val="clear" w:color="auto" w:fill="FFFFFF"/>
          <w:lang w:val="el-GR" w:eastAsia="ar-SA"/>
        </w:rPr>
        <w:t>τ</w:t>
      </w:r>
      <w:r w:rsidRPr="00D94853">
        <w:rPr>
          <w:rFonts w:ascii="Tahoma" w:hAnsi="Tahoma" w:cs="Tahoma"/>
          <w:color w:val="000000"/>
          <w:shd w:val="clear" w:color="auto" w:fill="FFFFFF"/>
          <w:lang w:val="el-GR" w:eastAsia="ar-SA"/>
        </w:rPr>
        <w:t>ην ανάγκη λειτουργίας Παιδικού Σταθμού στην περιοχή του Δήμου Σαμοθράκης</w:t>
      </w:r>
    </w:p>
    <w:p w:rsidR="00D94853" w:rsidRPr="00D94853" w:rsidRDefault="00D94853" w:rsidP="00D94853">
      <w:pPr>
        <w:suppressAutoHyphens/>
        <w:snapToGrid w:val="0"/>
        <w:spacing w:line="360" w:lineRule="auto"/>
        <w:jc w:val="both"/>
        <w:rPr>
          <w:rFonts w:ascii="Tahoma" w:hAnsi="Tahoma" w:cs="Tahoma"/>
          <w:color w:val="000000"/>
          <w:shd w:val="clear" w:color="auto" w:fill="FFFFFF"/>
          <w:lang w:val="el-GR" w:eastAsia="ar-SA"/>
        </w:rPr>
      </w:pPr>
    </w:p>
    <w:p w:rsidR="00D94853" w:rsidRPr="000D382C" w:rsidRDefault="00D94853" w:rsidP="00D94853">
      <w:pPr>
        <w:suppressAutoHyphens/>
        <w:spacing w:line="360" w:lineRule="auto"/>
        <w:rPr>
          <w:rFonts w:ascii="Tahoma" w:hAnsi="Tahoma" w:cs="Tahoma"/>
          <w:bCs/>
          <w:lang w:val="el-GR" w:eastAsia="ar-SA"/>
        </w:rPr>
      </w:pPr>
      <w:r w:rsidRPr="000D382C">
        <w:rPr>
          <w:rFonts w:ascii="Tahoma" w:hAnsi="Tahoma" w:cs="Tahoma"/>
          <w:bCs/>
          <w:lang w:val="el-GR" w:eastAsia="ar-SA"/>
        </w:rPr>
        <w:t>και κατόπιν διαλογικής συζήτησης,</w:t>
      </w:r>
    </w:p>
    <w:p w:rsidR="00D94853" w:rsidRPr="000D382C" w:rsidRDefault="00D94853" w:rsidP="00D94853">
      <w:pPr>
        <w:suppressAutoHyphens/>
        <w:spacing w:line="360" w:lineRule="auto"/>
        <w:ind w:left="2880" w:firstLine="720"/>
        <w:rPr>
          <w:rFonts w:ascii="Tahoma" w:hAnsi="Tahoma" w:cs="Tahoma"/>
          <w:lang w:val="el-GR" w:eastAsia="ar-SA"/>
        </w:rPr>
      </w:pPr>
      <w:r>
        <w:rPr>
          <w:rFonts w:ascii="Tahoma" w:hAnsi="Tahoma" w:cs="Tahoma"/>
          <w:b/>
          <w:bCs/>
          <w:lang w:val="el-GR" w:eastAsia="ar-SA"/>
        </w:rPr>
        <w:t xml:space="preserve">                 </w:t>
      </w:r>
      <w:r w:rsidRPr="00D94853">
        <w:rPr>
          <w:rFonts w:ascii="Tahoma" w:hAnsi="Tahoma" w:cs="Tahoma"/>
          <w:b/>
          <w:bCs/>
          <w:lang w:val="el-GR" w:eastAsia="ar-SA"/>
        </w:rPr>
        <w:t>ΑΠΟΦΑΣΙΖΕΙ</w:t>
      </w:r>
      <w:r w:rsidRPr="000D382C">
        <w:rPr>
          <w:rFonts w:ascii="Tahoma" w:hAnsi="Tahoma" w:cs="Tahoma"/>
          <w:b/>
          <w:bCs/>
          <w:lang w:val="el-GR" w:eastAsia="ar-SA"/>
        </w:rPr>
        <w:t xml:space="preserve"> ΟΜΟΦΩΝΑ </w:t>
      </w:r>
    </w:p>
    <w:p w:rsidR="00D94853" w:rsidRPr="000D382C" w:rsidRDefault="00D94853" w:rsidP="00D94853">
      <w:pPr>
        <w:suppressAutoHyphens/>
        <w:spacing w:line="360" w:lineRule="auto"/>
        <w:jc w:val="center"/>
        <w:rPr>
          <w:rFonts w:ascii="Tahoma" w:hAnsi="Tahoma" w:cs="Tahoma"/>
          <w:lang w:val="el-GR" w:eastAsia="ar-SA"/>
        </w:rPr>
      </w:pPr>
    </w:p>
    <w:p w:rsidR="00D94853" w:rsidRPr="009F0EE3" w:rsidRDefault="00D94853" w:rsidP="00D94853">
      <w:pPr>
        <w:shd w:val="clear" w:color="auto" w:fill="FFFFFF"/>
        <w:suppressAutoHyphens/>
        <w:spacing w:line="360" w:lineRule="auto"/>
        <w:jc w:val="both"/>
        <w:rPr>
          <w:rFonts w:ascii="Tahoma" w:hAnsi="Tahoma" w:cs="Tahoma"/>
          <w:lang w:val="el-GR" w:eastAsia="ar-SA"/>
        </w:rPr>
      </w:pPr>
      <w:r w:rsidRPr="00D94853">
        <w:rPr>
          <w:rFonts w:ascii="Tahoma" w:hAnsi="Tahoma" w:cs="Tahoma"/>
          <w:b/>
          <w:lang w:val="el-GR" w:eastAsia="ar-SA"/>
        </w:rPr>
        <w:t>Α.</w:t>
      </w:r>
      <w:r w:rsidRPr="00D94853">
        <w:rPr>
          <w:rFonts w:ascii="Tahoma" w:hAnsi="Tahoma" w:cs="Tahoma"/>
          <w:lang w:val="el-GR" w:eastAsia="ar-SA"/>
        </w:rPr>
        <w:t xml:space="preserve"> Εγκρίνει την υποβολή αιτήματος στο </w:t>
      </w:r>
      <w:r w:rsidRPr="000D382C">
        <w:rPr>
          <w:rFonts w:ascii="Tahoma" w:hAnsi="Tahoma" w:cs="Tahoma"/>
          <w:lang w:val="el-GR" w:eastAsia="ar-SA"/>
        </w:rPr>
        <w:t xml:space="preserve">Αυτοτελές </w:t>
      </w:r>
      <w:r>
        <w:rPr>
          <w:rFonts w:ascii="Tahoma" w:hAnsi="Tahoma" w:cs="Tahoma"/>
          <w:lang w:val="el-GR" w:eastAsia="ar-SA"/>
        </w:rPr>
        <w:t>Τμήμα Κοινωνικής Πολιτικής</w:t>
      </w:r>
      <w:r w:rsidRPr="00D94853">
        <w:rPr>
          <w:rFonts w:ascii="Tahoma" w:hAnsi="Tahoma" w:cs="Tahoma"/>
          <w:lang w:val="el-GR" w:eastAsia="ar-SA"/>
        </w:rPr>
        <w:t xml:space="preserve"> για την </w:t>
      </w:r>
      <w:r>
        <w:rPr>
          <w:rFonts w:ascii="Tahoma" w:hAnsi="Tahoma" w:cs="Tahoma"/>
          <w:lang w:val="el-GR" w:eastAsia="ar-SA"/>
        </w:rPr>
        <w:t xml:space="preserve">ανανέωση χορήγησης </w:t>
      </w:r>
      <w:r w:rsidRPr="00D94853">
        <w:rPr>
          <w:rFonts w:ascii="Tahoma" w:hAnsi="Tahoma" w:cs="Tahoma"/>
          <w:lang w:val="el-GR" w:eastAsia="ar-SA"/>
        </w:rPr>
        <w:t xml:space="preserve">άδειας ίδρυσης και λειτουργίας  Παιδικού Σταθμού με την επωνυμία </w:t>
      </w:r>
      <w:r>
        <w:rPr>
          <w:rFonts w:ascii="Tahoma" w:hAnsi="Tahoma" w:cs="Tahoma"/>
          <w:lang w:val="el-GR" w:eastAsia="ar-SA"/>
        </w:rPr>
        <w:t>¨</w:t>
      </w:r>
      <w:r w:rsidRPr="00D94853">
        <w:rPr>
          <w:rFonts w:ascii="Tahoma" w:hAnsi="Tahoma" w:cs="Tahoma"/>
          <w:i/>
          <w:iCs/>
          <w:lang w:val="el-GR" w:eastAsia="ar-SA"/>
        </w:rPr>
        <w:t>Δημοτικ</w:t>
      </w:r>
      <w:r w:rsidRPr="000D382C">
        <w:rPr>
          <w:rFonts w:ascii="Tahoma" w:hAnsi="Tahoma" w:cs="Tahoma"/>
          <w:i/>
          <w:iCs/>
          <w:lang w:val="el-GR" w:eastAsia="ar-SA"/>
        </w:rPr>
        <w:t>ός Παιδικός Σταθμός Σαμοθράκης</w:t>
      </w:r>
      <w:r w:rsidRPr="00CD5C30">
        <w:rPr>
          <w:rFonts w:ascii="Tahoma" w:hAnsi="Tahoma" w:cs="Tahoma"/>
          <w:i/>
          <w:iCs/>
          <w:lang w:val="el-GR" w:eastAsia="ar-SA"/>
        </w:rPr>
        <w:t>¨</w:t>
      </w:r>
      <w:r w:rsidRPr="00D94853">
        <w:rPr>
          <w:rFonts w:ascii="Tahoma" w:hAnsi="Tahoma" w:cs="Tahoma"/>
          <w:i/>
          <w:iCs/>
          <w:lang w:val="el-GR" w:eastAsia="ar-SA"/>
        </w:rPr>
        <w:t xml:space="preserve"> </w:t>
      </w:r>
      <w:r w:rsidRPr="00CD5C30">
        <w:rPr>
          <w:rFonts w:ascii="Tahoma" w:hAnsi="Tahoma" w:cs="Tahoma"/>
          <w:i/>
          <w:iCs/>
          <w:lang w:val="el-GR" w:eastAsia="ar-SA"/>
        </w:rPr>
        <w:t xml:space="preserve"> </w:t>
      </w:r>
      <w:r w:rsidRPr="000D382C">
        <w:rPr>
          <w:rFonts w:ascii="Tahoma" w:hAnsi="Tahoma" w:cs="Tahoma"/>
          <w:iCs/>
          <w:kern w:val="3"/>
          <w:lang w:val="el-GR"/>
        </w:rPr>
        <w:t xml:space="preserve">που χορηγήθηκε με την αρίθμ. πρωτ.: 4100/255/31-7-2018 απόφαση του Δημάρχου </w:t>
      </w:r>
      <w:r w:rsidRPr="00D94853">
        <w:rPr>
          <w:rFonts w:ascii="Tahoma" w:hAnsi="Tahoma" w:cs="Tahoma"/>
          <w:iCs/>
          <w:lang w:val="el-GR" w:eastAsia="ar-SA" w:bidi="el-GR"/>
        </w:rPr>
        <w:t xml:space="preserve">για το ακίνητο στον οικισμό Χώρα Σαμοθράκης </w:t>
      </w:r>
      <w:r w:rsidRPr="000D382C">
        <w:rPr>
          <w:rFonts w:ascii="Tahoma" w:hAnsi="Tahoma" w:cs="Tahoma"/>
          <w:iCs/>
          <w:lang w:val="el-GR" w:eastAsia="ar-SA" w:bidi="el-GR"/>
        </w:rPr>
        <w:t>μέχρι την ισχύουσα προθεσμία για την πλήρη συμμόρφωση στο περιεχόμενο του</w:t>
      </w:r>
      <w:r w:rsidRPr="000D382C">
        <w:rPr>
          <w:rFonts w:ascii="Tahoma" w:hAnsi="Tahoma" w:cs="Tahoma"/>
          <w:iCs/>
          <w:color w:val="FF0000"/>
          <w:lang w:val="el-GR"/>
        </w:rPr>
        <w:t xml:space="preserve"> </w:t>
      </w:r>
      <w:r w:rsidRPr="00D94853">
        <w:rPr>
          <w:rFonts w:ascii="Tahoma" w:hAnsi="Tahoma" w:cs="Tahoma"/>
          <w:iCs/>
          <w:lang w:val="el-GR" w:eastAsia="ar-SA" w:bidi="el-GR"/>
        </w:rPr>
        <w:t>Π.Δ. 99/2017</w:t>
      </w:r>
      <w:r>
        <w:rPr>
          <w:rFonts w:ascii="Tahoma" w:hAnsi="Tahoma" w:cs="Tahoma"/>
          <w:iCs/>
          <w:lang w:val="el-GR" w:eastAsia="ar-SA" w:bidi="el-GR"/>
        </w:rPr>
        <w:t xml:space="preserve">, </w:t>
      </w:r>
      <w:r w:rsidRPr="00D94853">
        <w:rPr>
          <w:rFonts w:ascii="Tahoma" w:hAnsi="Tahoma" w:cs="Tahoma"/>
          <w:lang w:val="el-GR" w:eastAsia="ar-SA"/>
        </w:rPr>
        <w:t>ο οποίος θα έχει έδρα στη Χ</w:t>
      </w:r>
      <w:r w:rsidRPr="009F0EE3">
        <w:rPr>
          <w:rFonts w:ascii="Tahoma" w:hAnsi="Tahoma" w:cs="Tahoma"/>
          <w:lang w:val="el-GR" w:eastAsia="ar-SA"/>
        </w:rPr>
        <w:t>ώρα Σαμοθράκης</w:t>
      </w:r>
      <w:r w:rsidRPr="00D94853">
        <w:rPr>
          <w:rFonts w:ascii="Tahoma" w:hAnsi="Tahoma" w:cs="Tahoma"/>
          <w:lang w:val="el-GR" w:eastAsia="ar-SA"/>
        </w:rPr>
        <w:t xml:space="preserve"> με δυναμικότητα 22 νηπίων στον οποίο θα λειτουργούν τα εξής τμήματα:</w:t>
      </w:r>
    </w:p>
    <w:p w:rsidR="00D94853" w:rsidRPr="00D94853" w:rsidRDefault="00D94853" w:rsidP="00D94853">
      <w:pPr>
        <w:shd w:val="clear" w:color="auto" w:fill="FFFFFF"/>
        <w:suppressAutoHyphens/>
        <w:spacing w:line="360" w:lineRule="auto"/>
        <w:jc w:val="both"/>
        <w:rPr>
          <w:rFonts w:ascii="Tahoma" w:hAnsi="Tahoma" w:cs="Tahoma"/>
          <w:lang w:val="el-GR" w:eastAsia="ar-SA"/>
        </w:rPr>
      </w:pPr>
      <w:r w:rsidRPr="009F0EE3">
        <w:rPr>
          <w:rFonts w:ascii="Tahoma" w:hAnsi="Tahoma" w:cs="Tahoma"/>
          <w:lang w:val="el-GR" w:eastAsia="ar-SA"/>
        </w:rPr>
        <w:t xml:space="preserve">Ένα (1) Νηπιακό τμήμα </w:t>
      </w:r>
      <w:r w:rsidRPr="00D94853">
        <w:rPr>
          <w:rFonts w:ascii="Tahoma" w:hAnsi="Tahoma" w:cs="Tahoma"/>
          <w:lang w:val="el-GR" w:eastAsia="ar-SA"/>
        </w:rPr>
        <w:t xml:space="preserve">από 2,5 ετών μέχρι την ηλικία εγγραφής τους στην υποχρεωτική εκπαίδευση </w:t>
      </w:r>
      <w:r w:rsidRPr="00D94853">
        <w:rPr>
          <w:rFonts w:ascii="Tahoma" w:hAnsi="Tahoma" w:cs="Tahoma"/>
          <w:lang w:val="el-GR" w:eastAsia="ar-SA"/>
        </w:rPr>
        <w:lastRenderedPageBreak/>
        <w:t>(νηπιαγωγείο).</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Στο χώρο στέγασης του σταθμού υπάρχει δυνατότητα και επάρκεια ύδρευσης, ηλεκτροδότησης, τηλεφωνικής σύνδεσης και αποχέτευσης, όπως περιγράφεται αναλυτικά στην απ</w:t>
      </w:r>
      <w:r w:rsidRPr="009F0EE3">
        <w:rPr>
          <w:rFonts w:ascii="Tahoma" w:hAnsi="Tahoma" w:cs="Tahoma"/>
          <w:lang w:val="el-GR" w:eastAsia="ar-SA"/>
        </w:rPr>
        <w:t xml:space="preserve">ό 9/5/2018 </w:t>
      </w:r>
      <w:r w:rsidRPr="00D94853">
        <w:rPr>
          <w:rFonts w:ascii="Tahoma" w:hAnsi="Tahoma" w:cs="Tahoma"/>
          <w:lang w:val="el-GR" w:eastAsia="ar-SA"/>
        </w:rPr>
        <w:t>Τεχνική έκθεση των Τεχνικ</w:t>
      </w:r>
      <w:r w:rsidRPr="009F0EE3">
        <w:rPr>
          <w:rFonts w:ascii="Tahoma" w:hAnsi="Tahoma" w:cs="Tahoma"/>
          <w:lang w:val="el-GR" w:eastAsia="ar-SA"/>
        </w:rPr>
        <w:t>ών Υπαλλήλων του Αυτοτελούς Τμήματος Τεχνικών Υπηρεσιών, Περιβάλλοντος και Ποιότητας Ζωής του Δήμου μας.</w:t>
      </w:r>
    </w:p>
    <w:p w:rsidR="00D94853" w:rsidRPr="00D94853" w:rsidRDefault="00D94853" w:rsidP="00D94853">
      <w:pPr>
        <w:suppressAutoHyphens/>
        <w:spacing w:line="360" w:lineRule="auto"/>
        <w:jc w:val="both"/>
        <w:rPr>
          <w:rFonts w:ascii="Tahoma" w:hAnsi="Tahoma" w:cs="Tahoma"/>
          <w:lang w:val="el-GR" w:eastAsia="ar-SA"/>
        </w:rPr>
      </w:pP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b/>
          <w:lang w:val="el-GR" w:eastAsia="ar-SA"/>
        </w:rPr>
        <w:t xml:space="preserve">Β. </w:t>
      </w:r>
      <w:r w:rsidRPr="00D94853">
        <w:rPr>
          <w:rFonts w:ascii="Tahoma" w:hAnsi="Tahoma" w:cs="Tahoma"/>
          <w:lang w:val="el-GR" w:eastAsia="ar-SA"/>
        </w:rPr>
        <w:t xml:space="preserve">Σκοπός του σταθμού είναι: </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παρέχει προσχολική αγωγή και εκπαίδευση σύμφωνα με τα πλέον σύγχρονα επιστημονικά δεδομένα.</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βοηθά τα παιδιά να αναπτυχθούν σωματικά, νοητικά, συναισθηματικά και κοινωνικά.</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ευαισθητοποιεί τους γονείς πάνω σε θέματα σύγχρονης παιδαγωγικής και ψυχολογίας, προσφέροντάς τους πληροφόρηση και καθοδήγηση.</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βοηθά τα παιδιά προσχολικής ηλικίας στην ομαλή μετάβασή τους από το οικογενειακό στο σχολικό περιβάλλον, αλλά και στο ευρύτερο κοινωνικό και εκπαιδευτικό πλαίσιο.</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παρέχει ημερήσια διατροφή και φροντίδα στα παιδιά που φιλοξενούν τηρώντας τους κανόνες υγιεινής και ασφάλειας.</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Να διευκολύνει τους εργαζόμενους γονείς.</w:t>
      </w:r>
    </w:p>
    <w:p w:rsidR="00D94853" w:rsidRPr="00D94853" w:rsidRDefault="00D94853" w:rsidP="00D94853">
      <w:pPr>
        <w:shd w:val="clear" w:color="auto" w:fill="FFFFFF"/>
        <w:suppressAutoHyphens/>
        <w:spacing w:line="360" w:lineRule="auto"/>
        <w:jc w:val="both"/>
        <w:rPr>
          <w:rFonts w:ascii="Tahoma" w:hAnsi="Tahoma" w:cs="Tahoma"/>
          <w:lang w:val="el-GR" w:eastAsia="ar-SA"/>
        </w:rPr>
      </w:pPr>
    </w:p>
    <w:p w:rsidR="00D94853" w:rsidRPr="000D382C" w:rsidRDefault="00D94853" w:rsidP="00D94853">
      <w:pPr>
        <w:suppressAutoHyphens/>
        <w:spacing w:line="360" w:lineRule="auto"/>
        <w:ind w:right="26"/>
        <w:jc w:val="both"/>
        <w:rPr>
          <w:rFonts w:ascii="Tahoma" w:eastAsia="Batang" w:hAnsi="Tahoma" w:cs="Tahoma"/>
          <w:lang w:val="el-GR" w:eastAsia="ar-SA"/>
        </w:rPr>
      </w:pPr>
      <w:r w:rsidRPr="000D382C">
        <w:rPr>
          <w:rFonts w:ascii="Tahoma" w:eastAsia="Batang" w:hAnsi="Tahoma" w:cs="Tahoma"/>
          <w:lang w:val="el-GR" w:eastAsia="ar-SA"/>
        </w:rPr>
        <w:t>Αφού συντάχθηκε και αναγνώστηκε το πρακτικό αυτό υπογράφεται όπως παρακάτω:</w:t>
      </w:r>
    </w:p>
    <w:p w:rsidR="00D94853" w:rsidRPr="000D382C" w:rsidRDefault="00D94853" w:rsidP="00D94853">
      <w:pPr>
        <w:suppressAutoHyphens/>
        <w:spacing w:line="360" w:lineRule="auto"/>
        <w:rPr>
          <w:rFonts w:ascii="Tahoma" w:hAnsi="Tahoma" w:cs="Tahoma"/>
          <w:lang w:val="el-GR" w:eastAsia="ar-SA"/>
        </w:rPr>
      </w:pPr>
    </w:p>
    <w:p w:rsidR="00D94853" w:rsidRPr="00F34F80" w:rsidRDefault="00D94853" w:rsidP="00D94853">
      <w:pPr>
        <w:spacing w:line="360" w:lineRule="auto"/>
        <w:rPr>
          <w:rFonts w:ascii="Tahoma" w:eastAsia="SimSun" w:hAnsi="Tahoma" w:cs="Tahoma"/>
          <w:lang w:val="el-GR" w:eastAsia="ar-SA"/>
        </w:rPr>
      </w:pPr>
      <w:r w:rsidRPr="000D382C">
        <w:rPr>
          <w:rFonts w:ascii="Tahoma" w:eastAsia="Batang" w:hAnsi="Tahoma" w:cs="Tahoma"/>
          <w:lang w:val="el-GR" w:eastAsia="ar-SA"/>
        </w:rPr>
        <w:t xml:space="preserve"> </w:t>
      </w:r>
      <w:r w:rsidRPr="00F34F80">
        <w:rPr>
          <w:rFonts w:ascii="Tahoma" w:eastAsia="SimSun" w:hAnsi="Tahoma" w:cs="Tahoma"/>
          <w:lang w:val="el-GR" w:eastAsia="ar-SA"/>
        </w:rPr>
        <w:t xml:space="preserve"> Ο Πρόεδρος του Δημοτικού Συμβουλίου     Τα Μέλη          </w:t>
      </w:r>
      <w:r w:rsidRPr="00F34F80">
        <w:rPr>
          <w:rFonts w:ascii="Tahoma" w:eastAsia="SimSun" w:hAnsi="Tahoma" w:cs="Tahoma"/>
          <w:lang w:eastAsia="ar-SA"/>
        </w:rPr>
        <w:t>O</w:t>
      </w:r>
      <w:r w:rsidRPr="00F34F80">
        <w:rPr>
          <w:rFonts w:ascii="Tahoma" w:eastAsia="SimSun" w:hAnsi="Tahoma" w:cs="Tahoma"/>
          <w:lang w:val="el-GR" w:eastAsia="ar-SA"/>
        </w:rPr>
        <w:t xml:space="preserve"> Γραμματέας</w:t>
      </w:r>
    </w:p>
    <w:p w:rsidR="00D94853" w:rsidRDefault="00D94853" w:rsidP="00D94853">
      <w:pPr>
        <w:suppressAutoHyphens/>
        <w:snapToGrid w:val="0"/>
        <w:spacing w:line="360" w:lineRule="auto"/>
        <w:ind w:left="-180"/>
        <w:jc w:val="both"/>
        <w:rPr>
          <w:rFonts w:ascii="Tahoma" w:eastAsia="SimSun" w:hAnsi="Tahoma" w:cs="Tahoma"/>
          <w:lang w:val="el-GR" w:eastAsia="ar-SA"/>
        </w:rPr>
      </w:pPr>
      <w:r w:rsidRPr="00F34F80">
        <w:rPr>
          <w:rFonts w:ascii="Tahoma" w:eastAsia="SimSun" w:hAnsi="Tahoma" w:cs="Tahoma"/>
          <w:lang w:val="el-GR" w:eastAsia="ar-SA"/>
        </w:rPr>
        <w:t xml:space="preserve">      Φωτεινού Φωτεινός                         (Υπογραφές)      Παλκανίκος Ιωάννης </w:t>
      </w:r>
    </w:p>
    <w:p w:rsidR="00D94853" w:rsidRPr="00F34F80" w:rsidRDefault="00D94853" w:rsidP="00D94853">
      <w:pPr>
        <w:suppressAutoHyphens/>
        <w:snapToGrid w:val="0"/>
        <w:spacing w:line="360" w:lineRule="auto"/>
        <w:ind w:left="-180"/>
        <w:jc w:val="both"/>
        <w:rPr>
          <w:rFonts w:ascii="Tahoma" w:eastAsia="SimSun" w:hAnsi="Tahoma" w:cs="Tahoma"/>
          <w:lang w:val="el-GR" w:eastAsia="ar-SA"/>
        </w:rPr>
      </w:pPr>
    </w:p>
    <w:p w:rsidR="00D94853" w:rsidRPr="00F34F80" w:rsidRDefault="00D94853" w:rsidP="00D94853">
      <w:pPr>
        <w:suppressAutoHyphens/>
        <w:spacing w:line="360" w:lineRule="auto"/>
        <w:rPr>
          <w:rFonts w:ascii="Tahoma" w:hAnsi="Tahoma" w:cs="Tahoma"/>
          <w:lang w:val="el-GR" w:eastAsia="ar-SA"/>
        </w:rPr>
      </w:pPr>
      <w:r w:rsidRPr="00F34F80">
        <w:rPr>
          <w:rFonts w:ascii="Tahoma" w:hAnsi="Tahoma" w:cs="Tahoma"/>
          <w:lang w:val="el-GR" w:eastAsia="ar-SA"/>
        </w:rPr>
        <w:tab/>
      </w:r>
      <w:r w:rsidRPr="00F34F80">
        <w:rPr>
          <w:rFonts w:ascii="Tahoma" w:hAnsi="Tahoma" w:cs="Tahoma"/>
          <w:lang w:val="el-GR" w:eastAsia="ar-SA"/>
        </w:rPr>
        <w:tab/>
      </w:r>
      <w:r w:rsidRPr="00F34F80">
        <w:rPr>
          <w:rFonts w:ascii="Tahoma" w:hAnsi="Tahoma" w:cs="Tahoma"/>
          <w:lang w:val="el-GR" w:eastAsia="ar-SA"/>
        </w:rPr>
        <w:tab/>
      </w:r>
      <w:r w:rsidRPr="00F34F80">
        <w:rPr>
          <w:rFonts w:ascii="Tahoma" w:hAnsi="Tahoma" w:cs="Tahoma"/>
          <w:lang w:val="el-GR" w:eastAsia="ar-SA"/>
        </w:rPr>
        <w:tab/>
      </w:r>
      <w:r w:rsidRPr="00F34F80">
        <w:rPr>
          <w:rFonts w:ascii="Tahoma" w:hAnsi="Tahoma" w:cs="Tahoma"/>
          <w:lang w:val="el-GR" w:eastAsia="ar-SA"/>
        </w:rPr>
        <w:tab/>
        <w:t>Ακριβές Απόσπασμα</w:t>
      </w:r>
    </w:p>
    <w:p w:rsidR="00D94853" w:rsidRPr="00F34F80" w:rsidRDefault="00D94853" w:rsidP="00D94853">
      <w:pPr>
        <w:suppressAutoHyphens/>
        <w:spacing w:line="360" w:lineRule="auto"/>
        <w:rPr>
          <w:rFonts w:ascii="Tahoma" w:hAnsi="Tahoma" w:cs="Tahoma"/>
          <w:lang w:val="el-GR" w:eastAsia="ar-SA"/>
        </w:rPr>
      </w:pPr>
      <w:r w:rsidRPr="00F34F80">
        <w:rPr>
          <w:rFonts w:ascii="Tahoma" w:hAnsi="Tahoma" w:cs="Tahoma"/>
          <w:lang w:val="el-GR" w:eastAsia="ar-SA"/>
        </w:rPr>
        <w:tab/>
      </w:r>
      <w:r w:rsidRPr="00F34F80">
        <w:rPr>
          <w:rFonts w:ascii="Tahoma" w:hAnsi="Tahoma" w:cs="Tahoma"/>
          <w:lang w:val="el-GR" w:eastAsia="ar-SA"/>
        </w:rPr>
        <w:tab/>
      </w:r>
      <w:r w:rsidRPr="00F34F80">
        <w:rPr>
          <w:rFonts w:ascii="Tahoma" w:hAnsi="Tahoma" w:cs="Tahoma"/>
          <w:lang w:val="el-GR" w:eastAsia="ar-SA"/>
        </w:rPr>
        <w:tab/>
      </w:r>
      <w:r w:rsidRPr="00F34F80">
        <w:rPr>
          <w:rFonts w:ascii="Tahoma" w:hAnsi="Tahoma" w:cs="Tahoma"/>
          <w:lang w:val="el-GR" w:eastAsia="ar-SA"/>
        </w:rPr>
        <w:tab/>
      </w:r>
      <w:r w:rsidRPr="00F34F80">
        <w:rPr>
          <w:rFonts w:ascii="Tahoma" w:hAnsi="Tahoma" w:cs="Tahoma"/>
          <w:lang w:val="el-GR" w:eastAsia="ar-SA"/>
        </w:rPr>
        <w:tab/>
        <w:t xml:space="preserve">  Ο Δήμαρχος</w:t>
      </w:r>
    </w:p>
    <w:p w:rsidR="00D94853" w:rsidRPr="00F34F80" w:rsidRDefault="00D94853" w:rsidP="00D94853">
      <w:pPr>
        <w:suppressAutoHyphens/>
        <w:spacing w:line="360" w:lineRule="auto"/>
        <w:rPr>
          <w:rFonts w:ascii="Tahoma" w:hAnsi="Tahoma" w:cs="Tahoma"/>
          <w:lang w:val="el-GR" w:eastAsia="ar-SA"/>
        </w:rPr>
      </w:pPr>
    </w:p>
    <w:p w:rsidR="00D94853" w:rsidRPr="000D382C" w:rsidRDefault="00D94853" w:rsidP="00D94853">
      <w:pPr>
        <w:suppressAutoHyphens/>
        <w:spacing w:line="360" w:lineRule="auto"/>
        <w:ind w:hanging="360"/>
        <w:jc w:val="both"/>
        <w:rPr>
          <w:rFonts w:ascii="Tahoma" w:hAnsi="Tahoma" w:cs="Tahoma"/>
          <w:lang w:val="el-GR"/>
        </w:rPr>
      </w:pPr>
      <w:r w:rsidRPr="00F34F80">
        <w:rPr>
          <w:rFonts w:ascii="Tahoma" w:eastAsia="Batang" w:hAnsi="Tahoma" w:cs="Tahoma"/>
          <w:bCs/>
          <w:lang w:val="el-GR" w:eastAsia="ar-SA"/>
        </w:rPr>
        <w:tab/>
      </w:r>
      <w:r w:rsidRPr="00F34F80">
        <w:rPr>
          <w:rFonts w:ascii="Tahoma" w:eastAsia="Batang" w:hAnsi="Tahoma" w:cs="Tahoma"/>
          <w:bCs/>
          <w:lang w:val="el-GR" w:eastAsia="ar-SA"/>
        </w:rPr>
        <w:tab/>
      </w:r>
      <w:r w:rsidRPr="00F34F80">
        <w:rPr>
          <w:rFonts w:ascii="Tahoma" w:eastAsia="Batang" w:hAnsi="Tahoma" w:cs="Tahoma"/>
          <w:bCs/>
          <w:lang w:val="el-GR" w:eastAsia="ar-SA"/>
        </w:rPr>
        <w:tab/>
      </w:r>
      <w:r w:rsidRPr="00F34F80">
        <w:rPr>
          <w:rFonts w:ascii="Tahoma" w:eastAsia="Batang" w:hAnsi="Tahoma" w:cs="Tahoma"/>
          <w:bCs/>
          <w:lang w:val="el-GR" w:eastAsia="ar-SA"/>
        </w:rPr>
        <w:tab/>
      </w:r>
      <w:r w:rsidRPr="00F34F80">
        <w:rPr>
          <w:rFonts w:ascii="Tahoma" w:eastAsia="Batang" w:hAnsi="Tahoma" w:cs="Tahoma"/>
          <w:bCs/>
          <w:lang w:val="el-GR" w:eastAsia="ar-SA"/>
        </w:rPr>
        <w:tab/>
        <w:t xml:space="preserve">          Γαλατούμος Νικόλαος</w:t>
      </w:r>
    </w:p>
    <w:p w:rsidR="00D94853" w:rsidRDefault="00D94853" w:rsidP="00D94853">
      <w:pPr>
        <w:jc w:val="both"/>
        <w:rPr>
          <w:rFonts w:ascii="Tahoma" w:hAnsi="Tahoma" w:cs="Tahoma"/>
          <w:lang w:val="el-GR"/>
        </w:rPr>
      </w:pPr>
    </w:p>
    <w:p w:rsidR="00D94853" w:rsidRPr="0046613C" w:rsidRDefault="00D94853" w:rsidP="00D94853">
      <w:pPr>
        <w:ind w:right="57"/>
        <w:outlineLvl w:val="0"/>
        <w:rPr>
          <w:rFonts w:ascii="Tahoma" w:eastAsia="Batang" w:hAnsi="Tahoma" w:cs="Tahoma"/>
          <w:b/>
          <w:bCs/>
          <w:lang w:val="el-GR" w:eastAsia="el-GR"/>
        </w:rPr>
      </w:pPr>
    </w:p>
    <w:p w:rsidR="00D94853" w:rsidRPr="000038BC" w:rsidRDefault="00D94853" w:rsidP="00D94853">
      <w:pPr>
        <w:spacing w:line="360" w:lineRule="auto"/>
        <w:ind w:hanging="360"/>
        <w:jc w:val="center"/>
        <w:rPr>
          <w:rFonts w:ascii="Tahoma" w:eastAsia="Batang" w:hAnsi="Tahoma" w:cs="Tahoma"/>
          <w:b/>
          <w:lang w:val="el-GR"/>
        </w:rPr>
      </w:pPr>
      <w:r w:rsidRPr="000038BC">
        <w:rPr>
          <w:rFonts w:ascii="Tahoma" w:eastAsia="Batang" w:hAnsi="Tahoma" w:cs="Tahoma"/>
          <w:b/>
          <w:lang w:val="el-GR"/>
        </w:rPr>
        <w:t>ΑΠΟΣΠΑΣΜΑ</w:t>
      </w:r>
    </w:p>
    <w:p w:rsidR="00D94853" w:rsidRPr="000038BC" w:rsidRDefault="00D94853" w:rsidP="00D94853">
      <w:pPr>
        <w:spacing w:line="360" w:lineRule="auto"/>
        <w:jc w:val="center"/>
        <w:rPr>
          <w:rFonts w:ascii="Tahoma" w:eastAsia="Batang" w:hAnsi="Tahoma" w:cs="Tahoma"/>
          <w:b/>
          <w:lang w:val="el-GR"/>
        </w:rPr>
      </w:pPr>
      <w:r>
        <w:rPr>
          <w:rFonts w:ascii="Tahoma" w:eastAsia="Batang" w:hAnsi="Tahoma" w:cs="Tahoma"/>
          <w:b/>
          <w:lang w:val="el-GR"/>
        </w:rPr>
        <w:t>ΑΡΙΘ. ΠΡΩΤ.: 3083/3-7-2020</w:t>
      </w:r>
    </w:p>
    <w:p w:rsidR="00D94853" w:rsidRPr="000038BC" w:rsidRDefault="00D94853" w:rsidP="00D94853">
      <w:pPr>
        <w:spacing w:line="360" w:lineRule="auto"/>
        <w:ind w:hanging="360"/>
        <w:jc w:val="center"/>
        <w:rPr>
          <w:rFonts w:ascii="Tahoma" w:eastAsia="Batang" w:hAnsi="Tahoma" w:cs="Tahoma"/>
          <w:b/>
          <w:lang w:val="el-GR"/>
        </w:rPr>
      </w:pPr>
      <w:r w:rsidRPr="00D94853">
        <w:rPr>
          <w:b/>
          <w:bCs/>
          <w:lang w:val="el-GR"/>
        </w:rPr>
        <w:t xml:space="preserve">ΑΔΑ: </w:t>
      </w:r>
      <w:r w:rsidRPr="00D94853">
        <w:rPr>
          <w:lang w:val="el-GR"/>
        </w:rPr>
        <w:t>Ψ0ΜΑΩ1Λ-ΠΛΕ</w:t>
      </w:r>
    </w:p>
    <w:p w:rsidR="00D94853" w:rsidRPr="000038BC" w:rsidRDefault="00D94853" w:rsidP="00D94853">
      <w:pPr>
        <w:spacing w:line="360" w:lineRule="auto"/>
        <w:ind w:hanging="360"/>
        <w:jc w:val="center"/>
        <w:rPr>
          <w:rFonts w:ascii="Tahoma" w:eastAsia="Batang" w:hAnsi="Tahoma" w:cs="Tahoma"/>
          <w:b/>
          <w:lang w:val="el-GR"/>
        </w:rPr>
      </w:pPr>
      <w:r w:rsidRPr="000038BC">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sidRPr="00D7217E">
        <w:rPr>
          <w:rFonts w:ascii="Tahoma" w:hAnsi="Tahoma" w:cs="Tahoma"/>
          <w:lang w:val="el-GR"/>
        </w:rPr>
        <w:t>12</w:t>
      </w:r>
      <w:r w:rsidRPr="00D7217E">
        <w:rPr>
          <w:rFonts w:ascii="Tahoma" w:hAnsi="Tahoma" w:cs="Tahoma"/>
          <w:vertAlign w:val="superscript"/>
          <w:lang w:val="el-GR"/>
        </w:rPr>
        <w:t>ης</w:t>
      </w:r>
      <w:r w:rsidRPr="00D94853">
        <w:rPr>
          <w:rFonts w:ascii="Tahoma" w:hAnsi="Tahoma" w:cs="Tahoma"/>
          <w:lang w:val="el-GR"/>
        </w:rPr>
        <w:t>/</w:t>
      </w:r>
      <w:r w:rsidRPr="00D7217E">
        <w:rPr>
          <w:rFonts w:ascii="Tahoma" w:hAnsi="Tahoma" w:cs="Tahoma"/>
          <w:lang w:val="el-GR"/>
        </w:rPr>
        <w:t xml:space="preserve">26-6-2020 </w:t>
      </w:r>
      <w:r w:rsidRPr="00D94853">
        <w:rPr>
          <w:rFonts w:ascii="Tahoma" w:hAnsi="Tahoma" w:cs="Tahoma"/>
          <w:lang w:val="el-GR"/>
        </w:rPr>
        <w:t>Συνεδρίασης του Δημοτικού Συμβουλίου</w:t>
      </w:r>
      <w:r w:rsidRPr="00D7217E">
        <w:rPr>
          <w:rFonts w:ascii="Tahoma" w:hAnsi="Tahoma" w:cs="Tahoma"/>
          <w:lang w:val="el-GR"/>
        </w:rPr>
        <w:t xml:space="preserve"> Σαμοθράκης</w:t>
      </w:r>
      <w:r w:rsidRPr="00D94853">
        <w:rPr>
          <w:rFonts w:ascii="Tahoma" w:hAnsi="Tahoma" w:cs="Tahoma"/>
          <w:lang w:val="el-GR"/>
        </w:rPr>
        <w:t>.</w:t>
      </w:r>
    </w:p>
    <w:p w:rsidR="00D94853" w:rsidRPr="00D7217E"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w:t>
      </w:r>
      <w:r w:rsidRPr="00D7217E">
        <w:rPr>
          <w:rFonts w:ascii="Tahoma" w:hAnsi="Tahoma" w:cs="Tahoma"/>
          <w:lang w:val="el-GR"/>
        </w:rPr>
        <w:t xml:space="preserve">26-6-2020 </w:t>
      </w:r>
      <w:r w:rsidRPr="00D94853">
        <w:rPr>
          <w:rFonts w:ascii="Tahoma" w:hAnsi="Tahoma" w:cs="Tahoma"/>
          <w:lang w:val="el-GR"/>
        </w:rPr>
        <w:t xml:space="preserve">ημέρα </w:t>
      </w:r>
      <w:r w:rsidRPr="00D7217E">
        <w:rPr>
          <w:rFonts w:ascii="Tahoma" w:hAnsi="Tahoma" w:cs="Tahoma"/>
          <w:lang w:val="el-GR"/>
        </w:rPr>
        <w:t xml:space="preserve">Παρασκευή </w:t>
      </w:r>
      <w:r w:rsidRPr="00D94853">
        <w:rPr>
          <w:rFonts w:ascii="Tahoma" w:hAnsi="Tahoma" w:cs="Tahoma"/>
          <w:lang w:val="el-GR"/>
        </w:rPr>
        <w:t xml:space="preserve">και ώρα </w:t>
      </w:r>
      <w:r w:rsidRPr="00D7217E">
        <w:rPr>
          <w:rFonts w:ascii="Tahoma" w:hAnsi="Tahoma" w:cs="Tahoma"/>
          <w:lang w:val="el-GR"/>
        </w:rPr>
        <w:t xml:space="preserve">20.00  </w:t>
      </w:r>
      <w:r w:rsidRPr="00D94853">
        <w:rPr>
          <w:rFonts w:ascii="Tahoma" w:hAnsi="Tahoma" w:cs="Tahoma"/>
          <w:lang w:val="el-GR"/>
        </w:rPr>
        <w:t>πραγματοπο</w:t>
      </w:r>
      <w:r w:rsidRPr="00D7217E">
        <w:rPr>
          <w:rFonts w:ascii="Tahoma" w:hAnsi="Tahoma" w:cs="Tahoma"/>
          <w:lang w:val="el-GR"/>
        </w:rPr>
        <w:t>ιήθηκε τακτική</w:t>
      </w:r>
      <w:r w:rsidRPr="00D94853">
        <w:rPr>
          <w:rFonts w:ascii="Tahoma" w:hAnsi="Tahoma" w:cs="Tahoma"/>
          <w:lang w:val="el-GR"/>
        </w:rPr>
        <w:t xml:space="preserve"> συνεδρίαση </w:t>
      </w:r>
      <w:r w:rsidRPr="00D7217E">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sidRPr="00D7217E">
        <w:rPr>
          <w:rFonts w:ascii="Tahoma" w:hAnsi="Tahoma" w:cs="Tahoma"/>
          <w:bCs/>
          <w:lang w:val="el-GR"/>
        </w:rPr>
        <w:t>διαδικασία</w:t>
      </w:r>
      <w:r w:rsidRPr="00D7217E">
        <w:rPr>
          <w:rFonts w:ascii="Tahoma" w:hAnsi="Tahoma" w:cs="Tahoma"/>
          <w:lang w:val="el-GR"/>
        </w:rPr>
        <w:t xml:space="preserve"> των διατάξεων των άρθρων 67, παρ. 51 και 167, παρ. 12 του ν. </w:t>
      </w:r>
      <w:r w:rsidRPr="00D7217E">
        <w:rPr>
          <w:rFonts w:ascii="Tahoma" w:hAnsi="Tahoma" w:cs="Tahoma"/>
          <w:lang w:val="el-GR"/>
        </w:rPr>
        <w:lastRenderedPageBreak/>
        <w:t xml:space="preserve">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D7217E">
        <w:rPr>
          <w:rFonts w:ascii="Tahoma" w:hAnsi="Tahoma" w:cs="Tahoma"/>
        </w:rPr>
        <w:t>Covid</w:t>
      </w:r>
      <w:r w:rsidRPr="00D7217E">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sidRPr="00D7217E">
        <w:rPr>
          <w:rFonts w:ascii="Tahoma" w:hAnsi="Tahoma" w:cs="Tahoma"/>
        </w:rPr>
        <w:t> </w:t>
      </w:r>
      <w:r w:rsidRPr="00D94853">
        <w:rPr>
          <w:rFonts w:ascii="Tahoma" w:hAnsi="Tahoma" w:cs="Tahoma"/>
          <w:lang w:val="el-GR"/>
        </w:rPr>
        <w:t xml:space="preserve"> την αρίθμ.</w:t>
      </w:r>
      <w:r w:rsidRPr="00D7217E">
        <w:rPr>
          <w:rFonts w:ascii="Tahoma" w:hAnsi="Tahoma" w:cs="Tahoma"/>
          <w:lang w:val="el-GR"/>
        </w:rPr>
        <w:t xml:space="preserve"> πρωτ.: 2844/22-6-2020</w:t>
      </w:r>
      <w:r w:rsidRPr="00D7217E">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sidRPr="00D7217E">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sidRPr="00D7217E">
        <w:rPr>
          <w:rFonts w:ascii="Tahoma" w:hAnsi="Tahoma" w:cs="Tahoma"/>
          <w:lang w:val="el-GR"/>
        </w:rPr>
        <w:t xml:space="preserve"> </w:t>
      </w:r>
      <w:r w:rsidRPr="00D94853">
        <w:rPr>
          <w:rFonts w:ascii="Tahoma" w:hAnsi="Tahoma" w:cs="Tahoma"/>
          <w:lang w:val="el-GR"/>
        </w:rPr>
        <w:t>της</w:t>
      </w:r>
      <w:r w:rsidRPr="00D7217E">
        <w:rPr>
          <w:rFonts w:ascii="Tahoma" w:hAnsi="Tahoma" w:cs="Tahoma"/>
          <w:lang w:val="el-GR"/>
        </w:rPr>
        <w:t xml:space="preserve"> </w:t>
      </w:r>
      <w:r w:rsidRPr="00D94853">
        <w:rPr>
          <w:rFonts w:ascii="Tahoma" w:hAnsi="Tahoma" w:cs="Tahoma"/>
          <w:lang w:val="el-GR"/>
        </w:rPr>
        <w:t>ημερήσιας διάταξης</w:t>
      </w:r>
      <w:r w:rsidRPr="00D7217E">
        <w:rPr>
          <w:rFonts w:ascii="Tahoma" w:hAnsi="Tahoma" w:cs="Tahoma"/>
          <w:lang w:val="el-GR"/>
        </w:rPr>
        <w:t>.</w:t>
      </w:r>
      <w:r w:rsidRPr="00D7217E">
        <w:rPr>
          <w:rFonts w:ascii="Tahoma" w:eastAsia="Batang" w:hAnsi="Tahoma" w:cs="Tahoma"/>
          <w:b/>
          <w:lang w:val="el-GR"/>
        </w:rPr>
        <w:t xml:space="preserve">                                      </w:t>
      </w:r>
    </w:p>
    <w:p w:rsidR="00D94853" w:rsidRPr="00D7217E" w:rsidRDefault="00D94853" w:rsidP="00D94853">
      <w:pPr>
        <w:ind w:hanging="360"/>
        <w:rPr>
          <w:rFonts w:ascii="Tahoma" w:eastAsia="Batang" w:hAnsi="Tahoma" w:cs="Tahoma"/>
          <w:bCs/>
          <w:lang w:val="el-GR"/>
        </w:rPr>
      </w:pPr>
    </w:p>
    <w:p w:rsidR="00D94853" w:rsidRPr="00D94853" w:rsidRDefault="00D94853" w:rsidP="00D94853">
      <w:pPr>
        <w:ind w:hanging="360"/>
        <w:rPr>
          <w:rFonts w:ascii="Tahoma" w:eastAsia="Batang" w:hAnsi="Tahoma" w:cs="Tahoma"/>
          <w:bCs/>
          <w:lang w:val="el-GR"/>
        </w:rPr>
      </w:pPr>
    </w:p>
    <w:p w:rsidR="00D94853" w:rsidRPr="00D7217E" w:rsidRDefault="00D94853" w:rsidP="00D94853">
      <w:pPr>
        <w:ind w:hanging="360"/>
        <w:rPr>
          <w:rFonts w:ascii="Tahoma" w:eastAsia="Batang" w:hAnsi="Tahoma" w:cs="Tahoma"/>
          <w:b/>
          <w:lang w:val="el-GR"/>
        </w:rPr>
      </w:pPr>
      <w:r w:rsidRPr="00D7217E">
        <w:rPr>
          <w:rFonts w:ascii="Tahoma" w:eastAsia="Batang" w:hAnsi="Tahoma" w:cs="Tahoma"/>
          <w:b/>
          <w:lang w:val="el-GR"/>
        </w:rPr>
        <w:t xml:space="preserve">  Θ</w:t>
      </w:r>
      <w:r w:rsidRPr="00D7217E">
        <w:rPr>
          <w:rFonts w:ascii="Tahoma" w:eastAsia="Batang" w:hAnsi="Tahoma" w:cs="Tahoma"/>
          <w:b/>
        </w:rPr>
        <w:t>EMA</w:t>
      </w:r>
      <w:r w:rsidRPr="00D7217E">
        <w:rPr>
          <w:rFonts w:ascii="Tahoma" w:eastAsia="Batang" w:hAnsi="Tahoma" w:cs="Tahoma"/>
          <w:b/>
          <w:lang w:val="el-GR"/>
        </w:rPr>
        <w:t xml:space="preserve">: </w:t>
      </w:r>
      <w:r>
        <w:rPr>
          <w:rFonts w:ascii="Tahoma" w:eastAsia="Batang" w:hAnsi="Tahoma" w:cs="Tahoma"/>
          <w:b/>
          <w:lang w:val="el-GR"/>
        </w:rPr>
        <w:t>5</w:t>
      </w:r>
      <w:r w:rsidRPr="00D7217E">
        <w:rPr>
          <w:rFonts w:ascii="Tahoma" w:eastAsia="Batang" w:hAnsi="Tahoma" w:cs="Tahoma"/>
          <w:b/>
          <w:vertAlign w:val="superscript"/>
          <w:lang w:val="el-GR"/>
        </w:rPr>
        <w:t>ο</w:t>
      </w:r>
      <w:r w:rsidRPr="00D7217E">
        <w:rPr>
          <w:rFonts w:ascii="Tahoma" w:eastAsia="Batang" w:hAnsi="Tahoma" w:cs="Tahoma"/>
          <w:b/>
          <w:lang w:val="el-GR"/>
        </w:rPr>
        <w:t xml:space="preserve"> « Περί καθορισμού αμοιβής   δικηγόρου για χειρισμό ζητήματος ιδιαίτερης σημασίας για τα συμφέροντα του Δήμου απαιτούμενου εξειδικευμένης γνώσης».</w:t>
      </w:r>
    </w:p>
    <w:p w:rsidR="00D94853" w:rsidRPr="00D94853" w:rsidRDefault="00D94853" w:rsidP="00D94853">
      <w:pPr>
        <w:ind w:hanging="360"/>
        <w:rPr>
          <w:rFonts w:ascii="Tahoma" w:hAnsi="Tahoma" w:cs="Tahoma"/>
          <w:lang w:val="el-GR"/>
        </w:rPr>
      </w:pPr>
    </w:p>
    <w:p w:rsidR="00D94853" w:rsidRPr="00D7217E" w:rsidRDefault="00D94853" w:rsidP="00D94853">
      <w:pPr>
        <w:ind w:hanging="360"/>
        <w:jc w:val="both"/>
        <w:rPr>
          <w:rFonts w:ascii="Tahoma" w:eastAsia="Batang" w:hAnsi="Tahoma" w:cs="Tahoma"/>
          <w:b/>
          <w:lang w:val="el-GR"/>
        </w:rPr>
      </w:pPr>
      <w:r w:rsidRPr="00D7217E">
        <w:rPr>
          <w:rFonts w:ascii="Tahoma" w:eastAsia="Batang" w:hAnsi="Tahoma" w:cs="Tahoma"/>
          <w:b/>
          <w:lang w:val="el-GR"/>
        </w:rPr>
        <w:t xml:space="preserve">     Αρίθμ. Απόφαση:</w:t>
      </w:r>
      <w:r>
        <w:rPr>
          <w:rFonts w:ascii="Tahoma" w:eastAsia="Batang" w:hAnsi="Tahoma" w:cs="Tahoma"/>
          <w:b/>
          <w:lang w:val="el-GR"/>
        </w:rPr>
        <w:t>146</w:t>
      </w:r>
    </w:p>
    <w:p w:rsidR="00D94853" w:rsidRPr="00D7217E" w:rsidRDefault="00D94853" w:rsidP="00D94853">
      <w:pPr>
        <w:ind w:hanging="360"/>
        <w:jc w:val="both"/>
        <w:rPr>
          <w:rFonts w:ascii="Tahoma" w:eastAsia="Batang" w:hAnsi="Tahoma" w:cs="Tahoma"/>
          <w:lang w:val="el-GR"/>
        </w:rPr>
      </w:pPr>
    </w:p>
    <w:p w:rsidR="00D94853" w:rsidRPr="00D7217E" w:rsidRDefault="00D94853" w:rsidP="00D94853">
      <w:pPr>
        <w:jc w:val="both"/>
        <w:rPr>
          <w:rFonts w:ascii="Tahoma" w:eastAsia="Batang" w:hAnsi="Tahoma" w:cs="Tahoma"/>
          <w:lang w:val="el-GR"/>
        </w:rPr>
      </w:pPr>
      <w:r w:rsidRPr="00D7217E">
        <w:rPr>
          <w:rFonts w:ascii="Tahoma" w:eastAsia="Batang" w:hAnsi="Tahoma" w:cs="Tahoma"/>
          <w:lang w:val="el-GR"/>
        </w:rPr>
        <w:t>Πριν από την έναρξη της συνεδρίασης αυτής ο Πρόεδρος του Δημοτικού Συμβουλίου διαπίστωσε ότι σε σύνολο δεκαεπτά (17) συμβούλων ήταν:</w:t>
      </w:r>
    </w:p>
    <w:p w:rsidR="00D94853" w:rsidRPr="00D7217E" w:rsidRDefault="00D94853" w:rsidP="00D94853">
      <w:pPr>
        <w:jc w:val="both"/>
        <w:rPr>
          <w:rFonts w:ascii="Tahoma" w:eastAsia="Batang" w:hAnsi="Tahoma" w:cs="Tahoma"/>
          <w:lang w:val="el-GR"/>
        </w:rPr>
      </w:pPr>
    </w:p>
    <w:p w:rsidR="00D94853" w:rsidRPr="00D7217E" w:rsidRDefault="00D94853" w:rsidP="00D94853">
      <w:pPr>
        <w:jc w:val="both"/>
        <w:rPr>
          <w:rFonts w:ascii="Tahoma" w:eastAsia="Batang" w:hAnsi="Tahoma" w:cs="Tahoma"/>
          <w:color w:val="111111"/>
          <w:lang w:val="el-GR"/>
        </w:rPr>
      </w:pPr>
      <w:r w:rsidRPr="00D7217E">
        <w:rPr>
          <w:rFonts w:ascii="Tahoma" w:eastAsia="Batang" w:hAnsi="Tahoma" w:cs="Tahoma"/>
          <w:lang w:val="el-GR"/>
        </w:rPr>
        <w:t xml:space="preserve">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D7217E" w:rsidTr="00292A55">
        <w:trPr>
          <w:trHeight w:val="337"/>
        </w:trPr>
        <w:tc>
          <w:tcPr>
            <w:tcW w:w="4750" w:type="dxa"/>
            <w:tcBorders>
              <w:top w:val="single" w:sz="4" w:space="0" w:color="auto"/>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eastAsia="Batang" w:hAnsi="Tahoma" w:cs="Tahoma"/>
                <w:b/>
                <w:bCs/>
                <w:color w:val="000000"/>
                <w:lang w:eastAsia="el-GR"/>
              </w:rPr>
            </w:pPr>
            <w:r w:rsidRPr="00D7217E">
              <w:rPr>
                <w:rFonts w:ascii="Tahoma" w:eastAsia="Batang" w:hAnsi="Tahoma" w:cs="Tahoma"/>
                <w:b/>
                <w:color w:val="000000"/>
                <w:lang w:val="el-GR" w:eastAsia="el-GR"/>
              </w:rPr>
              <w:t xml:space="preserve">               </w:t>
            </w:r>
            <w:r w:rsidRPr="00D7217E">
              <w:rPr>
                <w:rFonts w:ascii="Tahoma" w:eastAsia="Batang" w:hAnsi="Tahoma" w:cs="Tahoma"/>
                <w:b/>
                <w:color w:val="000000"/>
                <w:lang w:eastAsia="el-GR"/>
              </w:rPr>
              <w:t>ΠΑ</w:t>
            </w:r>
            <w:r w:rsidRPr="00D7217E">
              <w:rPr>
                <w:rFonts w:ascii="Tahoma" w:eastAsia="Batang" w:hAnsi="Tahoma" w:cs="Tahoma"/>
                <w:b/>
                <w:bCs/>
                <w:color w:val="000000"/>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rsidR="00D94853" w:rsidRPr="00D7217E" w:rsidRDefault="00D94853" w:rsidP="00292A55">
            <w:pPr>
              <w:tabs>
                <w:tab w:val="left" w:pos="8100"/>
              </w:tabs>
              <w:spacing w:line="254" w:lineRule="auto"/>
              <w:ind w:right="57"/>
              <w:jc w:val="both"/>
              <w:rPr>
                <w:rFonts w:ascii="Tahoma" w:hAnsi="Tahoma" w:cs="Tahoma"/>
                <w:b/>
                <w:color w:val="000000"/>
                <w:lang w:val="el-GR" w:eastAsia="el-GR"/>
              </w:rPr>
            </w:pPr>
            <w:r w:rsidRPr="00D7217E">
              <w:rPr>
                <w:rFonts w:ascii="Tahoma" w:eastAsia="Batang" w:hAnsi="Tahoma" w:cs="Tahoma"/>
                <w:b/>
                <w:bCs/>
                <w:color w:val="000000"/>
                <w:lang w:eastAsia="el-GR"/>
              </w:rPr>
              <w:t xml:space="preserve">                     ΑΠΟΝΤΕΣ</w:t>
            </w: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eastAsia="Batang" w:hAnsi="Tahoma" w:cs="Tahoma"/>
                <w:bCs/>
                <w:lang w:val="el-GR" w:eastAsia="el-GR"/>
              </w:rPr>
              <w:t>1. Φωτεινου Σαράντος-  Δημ. Σύμβουλος</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hAnsi="Tahoma" w:cs="Tahoma"/>
                <w:lang w:val="el-GR" w:eastAsia="el-GR"/>
              </w:rPr>
              <w:t>1. Φωτεινού Φωτεινός- Δημ. Σύμβουλος</w:t>
            </w: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r w:rsidRPr="00D7217E">
              <w:rPr>
                <w:rFonts w:ascii="Tahoma" w:hAnsi="Tahoma" w:cs="Tahoma"/>
                <w:lang w:val="el-GR" w:eastAsia="el-GR"/>
              </w:rPr>
              <w:t>2. Παλκανίκος Ιωάννης</w:t>
            </w:r>
            <w:r w:rsidRPr="00D7217E">
              <w:rPr>
                <w:rFonts w:ascii="Tahoma" w:eastAsia="Batang" w:hAnsi="Tahoma" w:cs="Tahoma"/>
                <w:bCs/>
                <w:lang w:val="el-GR"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eastAsia="Batang" w:hAnsi="Tahoma" w:cs="Tahoma"/>
                <w:bCs/>
                <w:lang w:val="el-GR" w:eastAsia="el-GR"/>
              </w:rPr>
              <w:t xml:space="preserve">2. </w:t>
            </w:r>
            <w:r w:rsidRPr="00D7217E">
              <w:rPr>
                <w:rFonts w:ascii="Tahoma" w:hAnsi="Tahoma" w:cs="Tahoma"/>
                <w:lang w:val="el-GR" w:eastAsia="el-GR"/>
              </w:rPr>
              <w:t>Βίτσας Αθανάσιος- »  »</w:t>
            </w: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hAnsi="Tahoma" w:cs="Tahoma"/>
                <w:lang w:val="el-GR" w:eastAsia="el-GR"/>
              </w:rPr>
              <w:t xml:space="preserve">3. </w:t>
            </w:r>
            <w:r w:rsidRPr="00D7217E">
              <w:rPr>
                <w:rFonts w:ascii="Tahoma" w:eastAsia="Batang" w:hAnsi="Tahoma" w:cs="Tahoma"/>
                <w:bCs/>
                <w:lang w:val="el-GR"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hAnsi="Tahoma" w:cs="Tahoma"/>
                <w:lang w:val="el-GR" w:eastAsia="el-GR"/>
              </w:rPr>
              <w:t>3.Παπάς Παναγιώτης</w:t>
            </w:r>
            <w:r w:rsidRPr="00D7217E">
              <w:rPr>
                <w:rFonts w:ascii="Tahoma" w:eastAsia="Batang" w:hAnsi="Tahoma" w:cs="Tahoma"/>
                <w:bCs/>
                <w:lang w:val="el-GR" w:eastAsia="el-GR"/>
              </w:rPr>
              <w:t>-    »   »</w:t>
            </w: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hAnsi="Tahoma" w:cs="Tahoma"/>
                <w:lang w:val="el-GR" w:eastAsia="el-GR"/>
              </w:rPr>
              <w:t>4.</w:t>
            </w:r>
            <w:r w:rsidRPr="00D7217E">
              <w:rPr>
                <w:rFonts w:ascii="Tahoma" w:eastAsia="Batang" w:hAnsi="Tahoma" w:cs="Tahoma"/>
                <w:bCs/>
                <w:lang w:val="el-GR" w:eastAsia="el-GR"/>
              </w:rPr>
              <w:t xml:space="preserve">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eastAsia="Batang" w:hAnsi="Tahoma" w:cs="Tahoma"/>
                <w:bCs/>
                <w:lang w:val="el-GR" w:eastAsia="el-GR"/>
              </w:rPr>
              <w:t>4. Σκαρλατίδης Αθανάσιος-   »   »</w:t>
            </w: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spacing w:line="254" w:lineRule="auto"/>
              <w:rPr>
                <w:rFonts w:ascii="Tahoma" w:hAnsi="Tahoma" w:cs="Tahoma"/>
                <w:lang w:val="el-GR" w:eastAsia="el-GR"/>
              </w:rPr>
            </w:pPr>
            <w:r w:rsidRPr="00D7217E">
              <w:rPr>
                <w:rFonts w:ascii="Tahoma" w:hAnsi="Tahoma" w:cs="Tahoma"/>
                <w:lang w:val="el-GR" w:eastAsia="el-GR"/>
              </w:rPr>
              <w:t xml:space="preserve">5. </w:t>
            </w:r>
            <w:r w:rsidRPr="00D7217E">
              <w:rPr>
                <w:rFonts w:ascii="Tahoma" w:eastAsia="Batang" w:hAnsi="Tahoma" w:cs="Tahoma"/>
                <w:bCs/>
                <w:lang w:val="el-GR"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r w:rsidRPr="00D7217E">
              <w:rPr>
                <w:rFonts w:ascii="Tahoma" w:eastAsia="Batang" w:hAnsi="Tahoma" w:cs="Tahoma"/>
                <w:bCs/>
                <w:lang w:val="el-GR"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r w:rsidRPr="00D7217E">
              <w:rPr>
                <w:rFonts w:ascii="Tahoma" w:eastAsia="Batang" w:hAnsi="Tahoma" w:cs="Tahoma"/>
                <w:bCs/>
                <w:lang w:val="el-GR" w:eastAsia="el-GR"/>
              </w:rPr>
              <w:t xml:space="preserve">7. </w:t>
            </w:r>
            <w:r w:rsidRPr="00D7217E">
              <w:rPr>
                <w:rFonts w:ascii="Tahoma" w:hAnsi="Tahoma" w:cs="Tahoma"/>
                <w:lang w:val="el-GR" w:eastAsia="el-GR"/>
              </w:rPr>
              <w:t>Αντωνίου Ιωάννης</w:t>
            </w:r>
            <w:r w:rsidRPr="00D7217E">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7217E" w:rsidRDefault="00D94853" w:rsidP="00292A55">
            <w:pPr>
              <w:rPr>
                <w:rFonts w:ascii="Tahoma" w:eastAsia="Batang" w:hAnsi="Tahoma" w:cs="Tahoma"/>
                <w:bCs/>
                <w:lang w:val="el-GR" w:eastAsia="el-GR"/>
              </w:rPr>
            </w:pP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r w:rsidRPr="00D7217E">
              <w:rPr>
                <w:rFonts w:ascii="Tahoma" w:eastAsia="Batang" w:hAnsi="Tahoma" w:cs="Tahoma"/>
                <w:bCs/>
                <w:lang w:val="el-GR" w:eastAsia="el-GR"/>
              </w:rPr>
              <w:t>8. Σαράντου Γεώργιος- »   »</w:t>
            </w:r>
          </w:p>
        </w:tc>
        <w:tc>
          <w:tcPr>
            <w:tcW w:w="4253" w:type="dxa"/>
            <w:tcBorders>
              <w:top w:val="single" w:sz="4" w:space="0" w:color="000000"/>
              <w:left w:val="single" w:sz="4" w:space="0" w:color="000000"/>
              <w:bottom w:val="single" w:sz="4" w:space="0" w:color="000000"/>
              <w:right w:val="single" w:sz="4" w:space="0" w:color="auto"/>
            </w:tcBorders>
          </w:tcPr>
          <w:p w:rsidR="00D94853" w:rsidRPr="00D7217E" w:rsidRDefault="00D94853" w:rsidP="00292A55">
            <w:pPr>
              <w:tabs>
                <w:tab w:val="left" w:pos="8100"/>
              </w:tabs>
              <w:spacing w:line="254" w:lineRule="auto"/>
              <w:ind w:right="57"/>
              <w:jc w:val="both"/>
              <w:rPr>
                <w:rFonts w:ascii="Tahoma" w:hAnsi="Tahoma" w:cs="Tahoma"/>
                <w:lang w:val="el-GR" w:eastAsia="el-GR"/>
              </w:rPr>
            </w:pP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r w:rsidRPr="00D7217E">
              <w:rPr>
                <w:rFonts w:ascii="Tahoma" w:eastAsia="Batang" w:hAnsi="Tahoma" w:cs="Tahoma"/>
                <w:bCs/>
                <w:lang w:val="el-GR" w:eastAsia="el-GR"/>
              </w:rPr>
              <w:t>9. Πρόξενος Χρήστος-            »    »</w:t>
            </w:r>
          </w:p>
        </w:tc>
        <w:tc>
          <w:tcPr>
            <w:tcW w:w="4253" w:type="dxa"/>
            <w:tcBorders>
              <w:top w:val="single" w:sz="4" w:space="0" w:color="000000"/>
              <w:left w:val="single" w:sz="4" w:space="0" w:color="000000"/>
              <w:bottom w:val="single" w:sz="4" w:space="0" w:color="000000"/>
              <w:right w:val="single" w:sz="4" w:space="0" w:color="auto"/>
            </w:tcBorders>
          </w:tcPr>
          <w:p w:rsidR="00D94853" w:rsidRPr="00D7217E" w:rsidRDefault="00D94853" w:rsidP="00292A55">
            <w:pPr>
              <w:tabs>
                <w:tab w:val="left" w:pos="8100"/>
              </w:tabs>
              <w:spacing w:line="254" w:lineRule="auto"/>
              <w:ind w:right="57"/>
              <w:jc w:val="both"/>
              <w:rPr>
                <w:rFonts w:ascii="Tahoma" w:hAnsi="Tahoma" w:cs="Tahoma"/>
                <w:lang w:val="el-GR" w:eastAsia="el-GR"/>
              </w:rPr>
            </w:pP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r w:rsidRPr="00D7217E">
              <w:rPr>
                <w:rFonts w:ascii="Tahoma" w:eastAsia="Batang" w:hAnsi="Tahoma" w:cs="Tahoma"/>
                <w:bCs/>
                <w:lang w:val="el-GR" w:eastAsia="el-GR"/>
              </w:rPr>
              <w:t>10.Γιαταγάννη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rsidR="00D94853" w:rsidRPr="00D7217E" w:rsidRDefault="00D94853" w:rsidP="00292A55">
            <w:pPr>
              <w:tabs>
                <w:tab w:val="left" w:pos="8100"/>
              </w:tabs>
              <w:spacing w:line="254" w:lineRule="auto"/>
              <w:ind w:right="57"/>
              <w:jc w:val="both"/>
              <w:rPr>
                <w:rFonts w:ascii="Tahoma" w:hAnsi="Tahoma" w:cs="Tahoma"/>
                <w:lang w:val="el-GR" w:eastAsia="el-GR"/>
              </w:rPr>
            </w:pPr>
          </w:p>
        </w:tc>
      </w:tr>
      <w:tr w:rsidR="00D94853" w:rsidRPr="00D7217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r w:rsidRPr="00D7217E">
              <w:rPr>
                <w:rFonts w:ascii="Tahoma" w:eastAsia="Batang" w:hAnsi="Tahoma" w:cs="Tahoma"/>
                <w:bCs/>
                <w:lang w:val="el-GR" w:eastAsia="el-GR"/>
              </w:rPr>
              <w:t>11.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rsidR="00D94853" w:rsidRPr="00D7217E" w:rsidRDefault="00D94853" w:rsidP="00292A55">
            <w:pPr>
              <w:tabs>
                <w:tab w:val="left" w:pos="8100"/>
              </w:tabs>
              <w:spacing w:line="254" w:lineRule="auto"/>
              <w:ind w:right="57"/>
              <w:jc w:val="both"/>
              <w:rPr>
                <w:rFonts w:ascii="Tahoma" w:hAnsi="Tahoma" w:cs="Tahoma"/>
                <w:lang w:val="el-GR" w:eastAsia="el-GR"/>
              </w:rPr>
            </w:pPr>
          </w:p>
        </w:tc>
      </w:tr>
      <w:tr w:rsidR="00D94853" w:rsidRP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hAnsi="Tahoma" w:cs="Tahoma"/>
                <w:lang w:val="el-GR" w:eastAsia="el-GR"/>
              </w:rPr>
              <w:t xml:space="preserve"> 12. Γλήνιας Ιωάννης</w:t>
            </w:r>
            <w:r w:rsidRPr="00D7217E">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eastAsia="Batang" w:hAnsi="Tahoma" w:cs="Tahoma"/>
                <w:bCs/>
                <w:lang w:val="el-GR" w:eastAsia="el-GR"/>
              </w:rPr>
              <w:t>(Δεν προσήλθαν αν και κλήθηκαν νόμιμα)</w:t>
            </w:r>
          </w:p>
        </w:tc>
      </w:tr>
      <w:tr w:rsidR="00D94853" w:rsidRPr="00D7217E" w:rsidTr="00292A55">
        <w:trPr>
          <w:trHeight w:val="337"/>
        </w:trPr>
        <w:tc>
          <w:tcPr>
            <w:tcW w:w="4750" w:type="dxa"/>
            <w:tcBorders>
              <w:top w:val="single" w:sz="4" w:space="0" w:color="000000"/>
              <w:left w:val="single" w:sz="4" w:space="0" w:color="auto"/>
              <w:bottom w:val="single" w:sz="4" w:space="0" w:color="auto"/>
              <w:right w:val="single" w:sz="4" w:space="0" w:color="000000"/>
            </w:tcBorders>
          </w:tcPr>
          <w:p w:rsidR="00D94853" w:rsidRPr="00D7217E" w:rsidRDefault="00D94853" w:rsidP="00292A55">
            <w:pPr>
              <w:tabs>
                <w:tab w:val="left" w:pos="8100"/>
              </w:tabs>
              <w:spacing w:line="254" w:lineRule="auto"/>
              <w:ind w:right="57"/>
              <w:jc w:val="both"/>
              <w:rPr>
                <w:rFonts w:ascii="Tahoma" w:hAnsi="Tahoma" w:cs="Tahoma"/>
                <w:lang w:val="el-GR" w:eastAsia="el-GR"/>
              </w:rPr>
            </w:pPr>
            <w:r w:rsidRPr="00D7217E">
              <w:rPr>
                <w:rFonts w:ascii="Tahoma" w:hAnsi="Tahoma" w:cs="Tahoma"/>
                <w:lang w:val="el-GR" w:eastAsia="el-GR"/>
              </w:rPr>
              <w:t>13. Τερζή Αναστασία</w:t>
            </w:r>
            <w:r w:rsidRPr="00D7217E">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auto"/>
              <w:right w:val="single" w:sz="4" w:space="0" w:color="auto"/>
            </w:tcBorders>
          </w:tcPr>
          <w:p w:rsidR="00D94853" w:rsidRPr="00D7217E"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Pr="00D7217E" w:rsidRDefault="00D94853" w:rsidP="00D94853">
      <w:pPr>
        <w:autoSpaceDE w:val="0"/>
        <w:autoSpaceDN w:val="0"/>
        <w:adjustRightInd w:val="0"/>
        <w:spacing w:line="360" w:lineRule="auto"/>
        <w:rPr>
          <w:rFonts w:ascii="Tahoma" w:hAnsi="Tahoma" w:cs="Tahoma"/>
          <w:lang w:val="el-GR"/>
        </w:rPr>
      </w:pPr>
    </w:p>
    <w:p w:rsidR="00D94853" w:rsidRPr="00D7217E" w:rsidRDefault="00D94853" w:rsidP="00D94853">
      <w:pPr>
        <w:autoSpaceDE w:val="0"/>
        <w:autoSpaceDN w:val="0"/>
        <w:adjustRightInd w:val="0"/>
        <w:spacing w:line="360" w:lineRule="auto"/>
        <w:rPr>
          <w:rFonts w:ascii="Tahoma" w:hAnsi="Tahoma" w:cs="Tahoma"/>
          <w:lang w:val="el-GR"/>
        </w:rPr>
      </w:pPr>
      <w:r w:rsidRPr="00D7217E">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Pr="00D7217E" w:rsidRDefault="00D94853" w:rsidP="00D94853">
      <w:pPr>
        <w:autoSpaceDE w:val="0"/>
        <w:autoSpaceDN w:val="0"/>
        <w:adjustRightInd w:val="0"/>
        <w:spacing w:line="360" w:lineRule="auto"/>
        <w:rPr>
          <w:rFonts w:ascii="Tahoma" w:hAnsi="Tahoma" w:cs="Tahoma"/>
          <w:lang w:val="el-GR"/>
        </w:rPr>
      </w:pPr>
      <w:r w:rsidRPr="00D7217E">
        <w:rPr>
          <w:rFonts w:ascii="Tahoma" w:hAnsi="Tahoma" w:cs="Tahoma"/>
          <w:lang w:val="el-GR"/>
        </w:rPr>
        <w:t>Στην συνεδρίαση προεδρεύει ο πλειοψηφών Δημοτικός Σύμβουλος Φωτεινού Σαράντος λόγω απουσίας του Προέδρου Φωτεινού Φωτεινού.</w:t>
      </w:r>
    </w:p>
    <w:p w:rsidR="00D94853" w:rsidRPr="00D7217E" w:rsidRDefault="00D94853" w:rsidP="00D94853">
      <w:pPr>
        <w:jc w:val="both"/>
        <w:rPr>
          <w:rFonts w:ascii="Tahoma" w:eastAsia="Batang" w:hAnsi="Tahoma" w:cs="Tahoma"/>
          <w:b/>
          <w:lang w:val="el-GR"/>
        </w:rPr>
      </w:pPr>
      <w:r w:rsidRPr="00D7217E">
        <w:rPr>
          <w:rFonts w:ascii="Tahoma" w:hAnsi="Tahoma" w:cs="Tahoma"/>
          <w:lang w:val="el-GR"/>
        </w:rPr>
        <w:t>Με την περίπτωση ιε της παρ. 1 του άρθρου 72 του Ν. 3852/2010 ορίζεται ότι η Οικονομική Επιτροπή με απόφασή της μπορεί να αναθέσει κατ’ εξαίρεση σε δικηγόρο, τον εξώδικο ή δικαστικό χειρισμό, ανά υπόθεση, ζητημάτων τα οποία έχουν ιδιαίτερη σημασία για τα συμφέροντα του Δήμου και απαιτούν εξειδικευμένη γνώση ή εμπειρία. Στις περιπτώσεις αυτές η αμοιβή του δικηγόρου ορίζεται με την παράγραφο 3 του άρθρου 281 του Ν. 3463/2006.</w:t>
      </w:r>
    </w:p>
    <w:p w:rsidR="00D94853" w:rsidRPr="00D7217E" w:rsidRDefault="00D94853" w:rsidP="00D94853">
      <w:pPr>
        <w:rPr>
          <w:rFonts w:ascii="Tahoma" w:hAnsi="Tahoma" w:cs="Tahoma"/>
          <w:lang w:val="el-GR"/>
        </w:rPr>
      </w:pPr>
      <w:r w:rsidRPr="00D7217E">
        <w:rPr>
          <w:rFonts w:ascii="Tahoma" w:hAnsi="Tahoma" w:cs="Tahoma"/>
          <w:lang w:val="el-GR"/>
        </w:rPr>
        <w:t>Με την παρ. 3 του άρθρου 281 του Ν.3463/2006 ορίζεται ότι:</w:t>
      </w:r>
    </w:p>
    <w:p w:rsidR="00D94853" w:rsidRPr="00D7217E" w:rsidRDefault="00D94853" w:rsidP="00D94853">
      <w:pPr>
        <w:rPr>
          <w:rFonts w:ascii="Tahoma" w:hAnsi="Tahoma" w:cs="Tahoma"/>
          <w:lang w:val="el-GR"/>
        </w:rPr>
      </w:pPr>
      <w:r w:rsidRPr="00D7217E">
        <w:rPr>
          <w:rFonts w:ascii="Tahoma" w:hAnsi="Tahoma" w:cs="Tahoma"/>
          <w:lang w:val="el-GR"/>
        </w:rPr>
        <w:t xml:space="preserve">«Για την εξώδικη ή δικαστική αντιμετώπιση νομικών ζητημάτων, τα οποία έχουν ιδιαίτερη σημασία ή </w:t>
      </w:r>
      <w:r w:rsidRPr="00D7217E">
        <w:rPr>
          <w:rFonts w:ascii="Tahoma" w:hAnsi="Tahoma" w:cs="Tahoma"/>
          <w:lang w:val="el-GR"/>
        </w:rPr>
        <w:lastRenderedPageBreak/>
        <w:t xml:space="preserve">σπουδαιότητα και απαιτούν εξειδικευμένη νομική γνώση ή εμπειρία, η αμοιβή του δικηγόρου καθορίζεται με απόφαση του δημοτικού ή του κοινοτικού συμβουλίου κατά παρέκκλιση των προηγούμενων παραγράφων. </w:t>
      </w:r>
    </w:p>
    <w:p w:rsidR="00D94853" w:rsidRPr="00D94853" w:rsidRDefault="00D94853" w:rsidP="00D94853">
      <w:pPr>
        <w:rPr>
          <w:rFonts w:ascii="Tahoma" w:hAnsi="Tahoma" w:cs="Tahoma"/>
          <w:lang w:val="el-GR"/>
        </w:rPr>
      </w:pPr>
      <w:r w:rsidRPr="00D7217E">
        <w:rPr>
          <w:rFonts w:ascii="Tahoma" w:hAnsi="Tahoma" w:cs="Tahoma"/>
          <w:lang w:val="el-GR"/>
        </w:rPr>
        <w:t>Επίσης σύμφωνα με τις διατάξεις της παρ. 7 του άρθρου 36 του Ν. 3801/2009 η σχετική απόφαση λαμβάνεται με την απόλυτη πλειοψηφία των παρόντων μελών τους.</w:t>
      </w:r>
    </w:p>
    <w:p w:rsidR="00D94853" w:rsidRPr="00D7217E" w:rsidRDefault="00D94853" w:rsidP="00D94853">
      <w:pPr>
        <w:spacing w:line="360" w:lineRule="auto"/>
        <w:rPr>
          <w:rFonts w:ascii="Tahoma" w:hAnsi="Tahoma" w:cs="Tahoma"/>
          <w:color w:val="1C1C1C"/>
          <w:lang w:val="el-GR"/>
        </w:rPr>
      </w:pPr>
      <w:r w:rsidRPr="00D94853">
        <w:rPr>
          <w:rFonts w:ascii="Tahoma" w:hAnsi="Tahoma" w:cs="Tahoma"/>
          <w:lang w:val="el-GR"/>
        </w:rPr>
        <w:t>Με την  αρίθμ.</w:t>
      </w:r>
      <w:r w:rsidRPr="00D7217E">
        <w:rPr>
          <w:rFonts w:ascii="Tahoma" w:hAnsi="Tahoma" w:cs="Tahoma"/>
          <w:lang w:val="el-GR"/>
        </w:rPr>
        <w:t>100/2020</w:t>
      </w:r>
      <w:r w:rsidRPr="00D94853">
        <w:rPr>
          <w:rFonts w:ascii="Tahoma" w:hAnsi="Tahoma" w:cs="Tahoma"/>
          <w:lang w:val="el-GR"/>
        </w:rPr>
        <w:t xml:space="preserve">  απόφαση της Οικονομικής Επιτροπής ανατέθηκε κατ’ εξαίρεση η   υπόθεση</w:t>
      </w:r>
      <w:r w:rsidRPr="00D94853">
        <w:rPr>
          <w:rFonts w:ascii="Tahoma" w:hAnsi="Tahoma" w:cs="Tahoma"/>
          <w:color w:val="000000"/>
          <w:lang w:val="el-GR"/>
        </w:rPr>
        <w:t xml:space="preserve">  </w:t>
      </w:r>
      <w:r w:rsidRPr="00D94853">
        <w:rPr>
          <w:rFonts w:ascii="Tahoma" w:hAnsi="Tahoma" w:cs="Tahoma"/>
          <w:bCs/>
          <w:color w:val="000000"/>
          <w:lang w:val="el-GR"/>
        </w:rPr>
        <w:t xml:space="preserve"> που αφορά στην </w:t>
      </w:r>
      <w:r w:rsidRPr="00D7217E">
        <w:rPr>
          <w:rFonts w:ascii="Tahoma" w:hAnsi="Tahoma" w:cs="Tahoma"/>
          <w:color w:val="1C1C1C"/>
          <w:lang w:val="el-GR"/>
        </w:rPr>
        <w:t xml:space="preserve">ανάθεση για </w:t>
      </w:r>
      <w:r w:rsidRPr="00D94853">
        <w:rPr>
          <w:rFonts w:ascii="Tahoma" w:hAnsi="Tahoma" w:cs="Tahoma"/>
          <w:color w:val="1C1C1C"/>
          <w:lang w:val="el-GR"/>
        </w:rPr>
        <w:t xml:space="preserve"> τον δικαστικό  χειρισμό της  άσκησης αγωγής ιδιαίτερης σημασίας για τα συμφέροντα του Δήμου κατά των εταιριών</w:t>
      </w:r>
      <w:r w:rsidRPr="00D7217E">
        <w:rPr>
          <w:rFonts w:ascii="Tahoma" w:hAnsi="Tahoma" w:cs="Tahoma"/>
          <w:color w:val="1C1C1C"/>
        </w:rPr>
        <w:t> </w:t>
      </w:r>
      <w:r w:rsidRPr="00D94853">
        <w:rPr>
          <w:rFonts w:ascii="Tahoma" w:hAnsi="Tahoma" w:cs="Tahoma"/>
          <w:color w:val="1C1C1C"/>
          <w:lang w:val="el-GR"/>
        </w:rPr>
        <w:t>«</w:t>
      </w:r>
      <w:r w:rsidRPr="00D7217E">
        <w:rPr>
          <w:rFonts w:ascii="Tahoma" w:hAnsi="Tahoma" w:cs="Tahoma"/>
          <w:color w:val="1C1C1C"/>
        </w:rPr>
        <w:t>ENERGA</w:t>
      </w:r>
      <w:r w:rsidRPr="00D94853">
        <w:rPr>
          <w:rFonts w:ascii="Tahoma" w:hAnsi="Tahoma" w:cs="Tahoma"/>
          <w:color w:val="1C1C1C"/>
          <w:lang w:val="el-GR"/>
        </w:rPr>
        <w:t xml:space="preserve"> </w:t>
      </w:r>
      <w:r w:rsidRPr="00D7217E">
        <w:rPr>
          <w:rFonts w:ascii="Tahoma" w:hAnsi="Tahoma" w:cs="Tahoma"/>
          <w:color w:val="1C1C1C"/>
        </w:rPr>
        <w:t>POWER</w:t>
      </w:r>
      <w:r w:rsidRPr="00D94853">
        <w:rPr>
          <w:rFonts w:ascii="Tahoma" w:hAnsi="Tahoma" w:cs="Tahoma"/>
          <w:color w:val="1C1C1C"/>
          <w:lang w:val="el-GR"/>
        </w:rPr>
        <w:t xml:space="preserve"> </w:t>
      </w:r>
      <w:r w:rsidRPr="00D7217E">
        <w:rPr>
          <w:rFonts w:ascii="Tahoma" w:hAnsi="Tahoma" w:cs="Tahoma"/>
          <w:color w:val="1C1C1C"/>
        </w:rPr>
        <w:t>TRADING</w:t>
      </w:r>
      <w:r w:rsidRPr="00D94853">
        <w:rPr>
          <w:rFonts w:ascii="Tahoma" w:hAnsi="Tahoma" w:cs="Tahoma"/>
          <w:color w:val="1C1C1C"/>
          <w:lang w:val="el-GR"/>
        </w:rPr>
        <w:t xml:space="preserve"> Ανώνυμη Εταιρεία Προμήθειας και Εμπορίας Ενέργειας»</w:t>
      </w:r>
      <w:r w:rsidRPr="00D7217E">
        <w:rPr>
          <w:rFonts w:ascii="Tahoma" w:hAnsi="Tahoma" w:cs="Tahoma"/>
          <w:color w:val="1C1C1C"/>
        </w:rPr>
        <w:t> </w:t>
      </w:r>
      <w:r w:rsidRPr="00D94853">
        <w:rPr>
          <w:rFonts w:ascii="Tahoma" w:hAnsi="Tahoma" w:cs="Tahoma"/>
          <w:color w:val="1C1C1C"/>
          <w:lang w:val="el-GR"/>
        </w:rPr>
        <w:t>και τον δ.τ.</w:t>
      </w:r>
      <w:r w:rsidRPr="00D7217E">
        <w:rPr>
          <w:rFonts w:ascii="Tahoma" w:hAnsi="Tahoma" w:cs="Tahoma"/>
          <w:color w:val="1C1C1C"/>
        </w:rPr>
        <w:t> </w:t>
      </w:r>
      <w:r w:rsidRPr="00D94853">
        <w:rPr>
          <w:rFonts w:ascii="Tahoma" w:hAnsi="Tahoma" w:cs="Tahoma"/>
          <w:color w:val="1C1C1C"/>
          <w:lang w:val="el-GR"/>
        </w:rPr>
        <w:t>«</w:t>
      </w:r>
      <w:r w:rsidRPr="00D7217E">
        <w:rPr>
          <w:rFonts w:ascii="Tahoma" w:hAnsi="Tahoma" w:cs="Tahoma"/>
          <w:color w:val="1C1C1C"/>
        </w:rPr>
        <w:t>ENERGA</w:t>
      </w:r>
      <w:r w:rsidRPr="00D94853">
        <w:rPr>
          <w:rFonts w:ascii="Tahoma" w:hAnsi="Tahoma" w:cs="Tahoma"/>
          <w:color w:val="1C1C1C"/>
          <w:lang w:val="el-GR"/>
        </w:rPr>
        <w:t xml:space="preserve"> </w:t>
      </w:r>
      <w:r w:rsidRPr="00D7217E">
        <w:rPr>
          <w:rFonts w:ascii="Tahoma" w:hAnsi="Tahoma" w:cs="Tahoma"/>
          <w:color w:val="1C1C1C"/>
        </w:rPr>
        <w:t>POWER</w:t>
      </w:r>
      <w:r w:rsidRPr="00D94853">
        <w:rPr>
          <w:rFonts w:ascii="Tahoma" w:hAnsi="Tahoma" w:cs="Tahoma"/>
          <w:color w:val="1C1C1C"/>
          <w:lang w:val="el-GR"/>
        </w:rPr>
        <w:t xml:space="preserve"> </w:t>
      </w:r>
      <w:r w:rsidRPr="00D7217E">
        <w:rPr>
          <w:rFonts w:ascii="Tahoma" w:hAnsi="Tahoma" w:cs="Tahoma"/>
          <w:color w:val="1C1C1C"/>
        </w:rPr>
        <w:t>TRADING</w:t>
      </w:r>
      <w:r w:rsidRPr="00D94853">
        <w:rPr>
          <w:rFonts w:ascii="Tahoma" w:hAnsi="Tahoma" w:cs="Tahoma"/>
          <w:color w:val="1C1C1C"/>
          <w:lang w:val="el-GR"/>
        </w:rPr>
        <w:t xml:space="preserve"> Α.Ε»,</w:t>
      </w:r>
      <w:r w:rsidRPr="00D7217E">
        <w:rPr>
          <w:rFonts w:ascii="Tahoma" w:hAnsi="Tahoma" w:cs="Tahoma"/>
          <w:color w:val="1C1C1C"/>
        </w:rPr>
        <w:t> </w:t>
      </w:r>
      <w:r w:rsidRPr="00D94853">
        <w:rPr>
          <w:rFonts w:ascii="Tahoma" w:hAnsi="Tahoma" w:cs="Tahoma"/>
          <w:color w:val="1C1C1C"/>
          <w:lang w:val="el-GR"/>
        </w:rPr>
        <w:t>«ΚΕΝΤΩΡ ΕΜΠΟΡΙΟ ΛΙΑΝΙΚΗΣ ΗΛΕΚΤΡΙΚΗΣ ΕΝΕΡΓΕΙΑΣ ΑΝΩΝΥΜΗ ΕΤΑΙΡΕΙΑ» (πρώην «</w:t>
      </w:r>
      <w:r w:rsidRPr="00D7217E">
        <w:rPr>
          <w:rFonts w:ascii="Tahoma" w:hAnsi="Tahoma" w:cs="Tahoma"/>
          <w:color w:val="1C1C1C"/>
        </w:rPr>
        <w:t>ENERGA</w:t>
      </w:r>
      <w:r w:rsidRPr="00D94853">
        <w:rPr>
          <w:rFonts w:ascii="Tahoma" w:hAnsi="Tahoma" w:cs="Tahoma"/>
          <w:color w:val="1C1C1C"/>
          <w:lang w:val="el-GR"/>
        </w:rPr>
        <w:t xml:space="preserve"> Εμπόριο Λιανικής Ηλεκτρικής Ενέργειας Α.Ε.»),</w:t>
      </w:r>
      <w:r w:rsidRPr="00D7217E">
        <w:rPr>
          <w:rFonts w:ascii="Tahoma" w:hAnsi="Tahoma" w:cs="Tahoma"/>
          <w:color w:val="1C1C1C"/>
        </w:rPr>
        <w:t> </w:t>
      </w:r>
      <w:r w:rsidRPr="00D94853">
        <w:rPr>
          <w:rFonts w:ascii="Tahoma" w:hAnsi="Tahoma" w:cs="Tahoma"/>
          <w:color w:val="1C1C1C"/>
          <w:lang w:val="el-GR"/>
        </w:rPr>
        <w:t>«ΝΕΑ ΕΦΑΡΜΟΓΗ Ανώνυμη Εταιρεία Παραγωγής και Εμπορίας Ηλεκτρικής Ενέργειας»</w:t>
      </w:r>
      <w:r w:rsidRPr="00D7217E">
        <w:rPr>
          <w:rFonts w:ascii="Tahoma" w:hAnsi="Tahoma" w:cs="Tahoma"/>
          <w:color w:val="1C1C1C"/>
        </w:rPr>
        <w:t> </w:t>
      </w:r>
      <w:r w:rsidRPr="00D94853">
        <w:rPr>
          <w:rFonts w:ascii="Tahoma" w:hAnsi="Tahoma" w:cs="Tahoma"/>
          <w:color w:val="1C1C1C"/>
          <w:lang w:val="el-GR"/>
        </w:rPr>
        <w:t>και</w:t>
      </w:r>
      <w:r w:rsidRPr="00D7217E">
        <w:rPr>
          <w:rFonts w:ascii="Tahoma" w:hAnsi="Tahoma" w:cs="Tahoma"/>
          <w:color w:val="1C1C1C"/>
        </w:rPr>
        <w:t> </w:t>
      </w:r>
      <w:r w:rsidRPr="00D94853">
        <w:rPr>
          <w:rFonts w:ascii="Tahoma" w:hAnsi="Tahoma" w:cs="Tahoma"/>
          <w:color w:val="1C1C1C"/>
          <w:lang w:val="el-GR"/>
        </w:rPr>
        <w:t>τον δ.τ.</w:t>
      </w:r>
      <w:r w:rsidRPr="00D7217E">
        <w:rPr>
          <w:rFonts w:ascii="Tahoma" w:hAnsi="Tahoma" w:cs="Tahoma"/>
          <w:color w:val="1C1C1C"/>
        </w:rPr>
        <w:t> </w:t>
      </w:r>
      <w:r w:rsidRPr="00D94853">
        <w:rPr>
          <w:rFonts w:ascii="Tahoma" w:hAnsi="Tahoma" w:cs="Tahoma"/>
          <w:color w:val="1C1C1C"/>
          <w:lang w:val="el-GR"/>
        </w:rPr>
        <w:t>«</w:t>
      </w:r>
      <w:r w:rsidRPr="00D7217E">
        <w:rPr>
          <w:rFonts w:ascii="Tahoma" w:hAnsi="Tahoma" w:cs="Tahoma"/>
          <w:color w:val="1C1C1C"/>
        </w:rPr>
        <w:t>HELLAS</w:t>
      </w:r>
      <w:r w:rsidRPr="00D94853">
        <w:rPr>
          <w:rFonts w:ascii="Tahoma" w:hAnsi="Tahoma" w:cs="Tahoma"/>
          <w:color w:val="1C1C1C"/>
          <w:lang w:val="el-GR"/>
        </w:rPr>
        <w:t xml:space="preserve"> </w:t>
      </w:r>
      <w:r w:rsidRPr="00D7217E">
        <w:rPr>
          <w:rFonts w:ascii="Tahoma" w:hAnsi="Tahoma" w:cs="Tahoma"/>
          <w:color w:val="1C1C1C"/>
        </w:rPr>
        <w:t>POWER</w:t>
      </w:r>
      <w:r w:rsidRPr="00D94853">
        <w:rPr>
          <w:rFonts w:ascii="Tahoma" w:hAnsi="Tahoma" w:cs="Tahoma"/>
          <w:color w:val="1C1C1C"/>
          <w:lang w:val="el-GR"/>
        </w:rPr>
        <w:t xml:space="preserve"> ΑΕ»</w:t>
      </w:r>
      <w:r w:rsidRPr="00D7217E">
        <w:rPr>
          <w:rFonts w:ascii="Tahoma" w:hAnsi="Tahoma" w:cs="Tahoma"/>
          <w:color w:val="1C1C1C"/>
        </w:rPr>
        <w:t> </w:t>
      </w:r>
      <w:r w:rsidRPr="00D94853">
        <w:rPr>
          <w:rFonts w:ascii="Tahoma" w:hAnsi="Tahoma" w:cs="Tahoma"/>
          <w:color w:val="1C1C1C"/>
          <w:lang w:val="el-GR"/>
        </w:rPr>
        <w:t>(πρώην «</w:t>
      </w:r>
      <w:r w:rsidRPr="00D7217E">
        <w:rPr>
          <w:rFonts w:ascii="Tahoma" w:hAnsi="Tahoma" w:cs="Tahoma"/>
          <w:color w:val="1C1C1C"/>
        </w:rPr>
        <w:t>HELLAS</w:t>
      </w:r>
      <w:r w:rsidRPr="00D94853">
        <w:rPr>
          <w:rFonts w:ascii="Tahoma" w:hAnsi="Tahoma" w:cs="Tahoma"/>
          <w:color w:val="1C1C1C"/>
          <w:lang w:val="el-GR"/>
        </w:rPr>
        <w:t xml:space="preserve"> </w:t>
      </w:r>
      <w:r w:rsidRPr="00D7217E">
        <w:rPr>
          <w:rFonts w:ascii="Tahoma" w:hAnsi="Tahoma" w:cs="Tahoma"/>
          <w:color w:val="1C1C1C"/>
        </w:rPr>
        <w:t>POWER</w:t>
      </w:r>
      <w:r w:rsidRPr="00D94853">
        <w:rPr>
          <w:rFonts w:ascii="Tahoma" w:hAnsi="Tahoma" w:cs="Tahoma"/>
          <w:color w:val="1C1C1C"/>
          <w:lang w:val="el-GR"/>
        </w:rPr>
        <w:t xml:space="preserve"> Ανώνυμη Εταιρεία Παραγωγής και Εμπορίας Ηλεκτρικής Ενέργειας»)</w:t>
      </w:r>
      <w:r w:rsidRPr="00D7217E">
        <w:rPr>
          <w:rFonts w:ascii="Tahoma" w:hAnsi="Tahoma" w:cs="Tahoma"/>
          <w:lang w:val="el-GR" w:eastAsia="el-GR"/>
        </w:rPr>
        <w:t xml:space="preserve"> </w:t>
      </w:r>
      <w:r w:rsidRPr="00D7217E">
        <w:rPr>
          <w:rFonts w:ascii="Tahoma" w:hAnsi="Tahoma" w:cs="Tahoma"/>
          <w:color w:val="1C1C1C"/>
          <w:lang w:val="el-GR"/>
        </w:rPr>
        <w:t xml:space="preserve">και του Αριστείδη Φλώρου, για τους τόκους  εισπραχθέντος- κεφαλαίου (από δημοτικά τέλη καθαριότητας, φόρο ηλεκτροδοτουμένων χώρων και στο τέλος ακινήτου περιουσίας) και για χρηματική ικανοποίηση λόγω ηθικής βλάβης, στο δικηγόρο παρ' Αρείω Πάγω Παπαρρηγόπουλο Κ. Ανδρέα. </w:t>
      </w:r>
    </w:p>
    <w:p w:rsidR="00D94853" w:rsidRPr="00D7217E" w:rsidRDefault="00D94853" w:rsidP="00D94853">
      <w:pPr>
        <w:autoSpaceDE w:val="0"/>
        <w:autoSpaceDN w:val="0"/>
        <w:adjustRightInd w:val="0"/>
        <w:rPr>
          <w:rFonts w:ascii="Tahoma" w:hAnsi="Tahoma" w:cs="Tahoma"/>
          <w:lang w:val="el-GR" w:eastAsia="el-GR"/>
        </w:rPr>
      </w:pPr>
      <w:r w:rsidRPr="00D7217E">
        <w:rPr>
          <w:rFonts w:ascii="Tahoma" w:hAnsi="Tahoma" w:cs="Tahoma"/>
          <w:lang w:val="el-GR" w:eastAsia="el-GR"/>
        </w:rPr>
        <w:t>Η υπόθεση εμφανίζει δε ιδιαίτερη σοβαρότητα και ανακύπτουν ζητήματα που χρήζουν εξειδικευμένης</w:t>
      </w:r>
    </w:p>
    <w:p w:rsidR="00D94853" w:rsidRPr="00D7217E" w:rsidRDefault="00D94853" w:rsidP="00D94853">
      <w:pPr>
        <w:spacing w:line="360" w:lineRule="auto"/>
        <w:jc w:val="both"/>
        <w:rPr>
          <w:rFonts w:ascii="Tahoma" w:hAnsi="Tahoma" w:cs="Tahoma"/>
          <w:i/>
          <w:color w:val="1C1C1C"/>
          <w:lang w:val="el-GR"/>
        </w:rPr>
      </w:pPr>
      <w:r w:rsidRPr="00D94853">
        <w:rPr>
          <w:rFonts w:ascii="Tahoma" w:hAnsi="Tahoma" w:cs="Tahoma"/>
          <w:lang w:val="el-GR" w:eastAsia="el-GR"/>
        </w:rPr>
        <w:t>νομικής αντιμετώπισης.</w:t>
      </w:r>
      <w:r w:rsidRPr="00D94853">
        <w:rPr>
          <w:rFonts w:ascii="Tahoma" w:hAnsi="Tahoma" w:cs="Tahoma"/>
          <w:bCs/>
          <w:color w:val="000000"/>
          <w:lang w:val="el-GR"/>
        </w:rPr>
        <w:t xml:space="preserve"> , που απαιτούν δικηγόρο ο οποίος να  διαθέτει   νομική γνώση και εμπειρία    για να μπορεί να εξυπηρετήσει με το σωστό χειρισμό της υπόθεσης τα συμφέροντα του Δήμου μας. Η ανάθεση έγινε στον </w:t>
      </w:r>
      <w:r w:rsidRPr="00D7217E">
        <w:rPr>
          <w:rFonts w:ascii="Tahoma" w:hAnsi="Tahoma" w:cs="Tahoma"/>
          <w:color w:val="1C1C1C"/>
          <w:lang w:val="el-GR"/>
        </w:rPr>
        <w:t>δικηγόρο παρ' Αρείω Πάγω Παπαρρηγόπουλο Κ. Ανδρέα</w:t>
      </w:r>
      <w:r w:rsidRPr="00D94853">
        <w:rPr>
          <w:rFonts w:ascii="Tahoma" w:hAnsi="Tahoma" w:cs="Tahoma"/>
          <w:bCs/>
          <w:color w:val="000000"/>
          <w:lang w:val="el-GR"/>
        </w:rPr>
        <w:t xml:space="preserve"> ο οποίος κατέχει την υπόθεση αφού την χειρίστηκε ως προς άλλο σκέλος της επιτυχώς</w:t>
      </w:r>
      <w:r>
        <w:rPr>
          <w:rFonts w:ascii="Tahoma" w:hAnsi="Tahoma" w:cs="Tahoma"/>
          <w:bCs/>
          <w:color w:val="000000"/>
          <w:lang w:val="el-GR"/>
        </w:rPr>
        <w:t>,</w:t>
      </w:r>
      <w:r w:rsidRPr="00D94853">
        <w:rPr>
          <w:rFonts w:ascii="Tahoma" w:hAnsi="Tahoma" w:cs="Tahoma"/>
          <w:b/>
          <w:bCs/>
          <w:color w:val="000000"/>
          <w:lang w:val="el-GR"/>
        </w:rPr>
        <w:t xml:space="preserve"> </w:t>
      </w:r>
      <w:r w:rsidRPr="00D94853">
        <w:rPr>
          <w:rFonts w:ascii="Tahoma" w:hAnsi="Tahoma" w:cs="Tahoma"/>
          <w:lang w:val="el-GR" w:eastAsia="el-GR"/>
        </w:rPr>
        <w:t>με Α.Φ.Μ 129116289 Δ.ΟΎ Δ</w:t>
      </w:r>
      <w:r>
        <w:rPr>
          <w:rFonts w:ascii="Tahoma" w:hAnsi="Tahoma" w:cs="Tahoma"/>
          <w:lang w:val="el-GR" w:eastAsia="el-GR"/>
        </w:rPr>
        <w:t>’</w:t>
      </w:r>
      <w:r w:rsidRPr="00D94853">
        <w:rPr>
          <w:rFonts w:ascii="Tahoma" w:hAnsi="Tahoma" w:cs="Tahoma"/>
          <w:lang w:val="el-GR" w:eastAsia="el-GR"/>
        </w:rPr>
        <w:t xml:space="preserve"> Αθηνών, Βαλαωρίτου Αριστοτέλους 14 Σύνταγμα Τ.Κ10671</w:t>
      </w:r>
      <w:r w:rsidRPr="00D94853">
        <w:rPr>
          <w:rFonts w:ascii="Tahoma" w:hAnsi="Tahoma" w:cs="Tahoma"/>
          <w:lang w:val="el-GR"/>
        </w:rPr>
        <w:t xml:space="preserve">,    η   αμοιβή του όμως σύμφωνα με την από </w:t>
      </w:r>
      <w:r w:rsidRPr="00D94853">
        <w:rPr>
          <w:rFonts w:ascii="Tahoma" w:hAnsi="Tahoma" w:cs="Tahoma"/>
          <w:color w:val="1C1C1C"/>
          <w:lang w:val="el-GR"/>
        </w:rPr>
        <w:t xml:space="preserve">15-6-2020 </w:t>
      </w:r>
      <w:r w:rsidRPr="00D94853">
        <w:rPr>
          <w:rFonts w:ascii="Tahoma" w:hAnsi="Tahoma" w:cs="Tahoma"/>
          <w:lang w:val="el-GR"/>
        </w:rPr>
        <w:t xml:space="preserve">  επιστολή- προσφορά του  ανέρχεται σε </w:t>
      </w:r>
      <w:r w:rsidRPr="00D7217E">
        <w:rPr>
          <w:rFonts w:ascii="Tahoma" w:hAnsi="Tahoma" w:cs="Tahoma"/>
          <w:i/>
          <w:color w:val="1C1C1C"/>
          <w:lang w:val="el-GR"/>
        </w:rPr>
        <w:t>372 €, συμπεριλαμβανομένων ΦΠΑ και όλων των εξόδων που θα απαιτηθούν για τις κοινοποιήσεις με Δικαστικό Επιμελητή των ανωτέρω δικογράφων και των εκδοθησομένων αποφάσεων.</w:t>
      </w:r>
    </w:p>
    <w:p w:rsidR="00D94853" w:rsidRPr="00D7217E" w:rsidRDefault="00D94853" w:rsidP="00D94853">
      <w:pPr>
        <w:rPr>
          <w:rFonts w:ascii="Tahoma" w:hAnsi="Tahoma" w:cs="Tahoma"/>
          <w:lang w:val="el-GR"/>
        </w:rPr>
      </w:pPr>
      <w:r w:rsidRPr="00D7217E">
        <w:rPr>
          <w:rFonts w:ascii="Tahoma" w:hAnsi="Tahoma" w:cs="Tahoma"/>
          <w:lang w:val="el-GR"/>
        </w:rPr>
        <w:t>Η αμοιβή των δικηγόρων για υποθέσεις που αφορούν Δήμο γίνεται σύμφωνα με τις διατάξεις του Κώδικα περί δικηγόρων που ισχύουν κάθε φορά. Επειδή όπως προαναφέραμε η  ως άνω υπόθεση  έχει ιδιαίτερη σημασία για τα συμφέροντα του Δήμου και απαιτεί εξειδικευμένη γνώση και εμπειρία το δημοτικό συμβούλιο θα πρέπει να καθορίσει το ύψος της αμοιβής της κατά παρέκκλιση των διατάξεων των παραγράφων 1 και 2 του άρθρου 281 του Ν. 3463/2006.</w:t>
      </w:r>
    </w:p>
    <w:p w:rsidR="00D94853" w:rsidRPr="00D7217E" w:rsidRDefault="00D94853" w:rsidP="00D94853">
      <w:pPr>
        <w:spacing w:line="360" w:lineRule="auto"/>
        <w:jc w:val="both"/>
        <w:rPr>
          <w:rFonts w:ascii="Tahoma" w:hAnsi="Tahoma" w:cs="Tahoma"/>
          <w:i/>
          <w:color w:val="1C1C1C"/>
          <w:lang w:val="el-GR"/>
        </w:rPr>
      </w:pPr>
      <w:r w:rsidRPr="00D7217E">
        <w:rPr>
          <w:rFonts w:ascii="Tahoma" w:hAnsi="Tahoma" w:cs="Tahoma"/>
          <w:lang w:val="el-GR"/>
        </w:rPr>
        <w:t xml:space="preserve">Ο εν λόγω  δικηγόρος κοινοποίησε την από 15-6-2020 προσφορά του με βάση την οποία η αμοιβή του ανέρχεται στο ποσό των 372,00 € συμπεριλαμβανομένου Φ.Π.Α. 24% </w:t>
      </w:r>
      <w:r w:rsidRPr="00D7217E">
        <w:rPr>
          <w:rFonts w:ascii="Tahoma" w:hAnsi="Tahoma" w:cs="Tahoma"/>
          <w:i/>
          <w:color w:val="1C1C1C"/>
          <w:lang w:val="el-GR"/>
        </w:rPr>
        <w:t>και όλων των εξόδων που θα απαιτηθούν για τις κοινοποιήσεις με Δικαστικό Επιμελητή των ανωτέρω δικογράφων και των εκδοθησομένων αποφάσεων,</w:t>
      </w:r>
      <w:r w:rsidRPr="00D7217E">
        <w:rPr>
          <w:rFonts w:ascii="Tahoma" w:hAnsi="Tahoma" w:cs="Tahoma"/>
          <w:lang w:val="el-GR"/>
        </w:rPr>
        <w:t xml:space="preserve">για την  νομικής υποστήριξη της υπόθεσης που αναλυτικά περιγράψαμε παραπάνω. </w:t>
      </w:r>
    </w:p>
    <w:p w:rsidR="00D94853" w:rsidRPr="00D7217E" w:rsidRDefault="00D94853" w:rsidP="00D94853">
      <w:pPr>
        <w:rPr>
          <w:rFonts w:ascii="Tahoma" w:hAnsi="Tahoma" w:cs="Tahoma"/>
          <w:lang w:val="el-GR"/>
        </w:rPr>
      </w:pPr>
    </w:p>
    <w:p w:rsidR="00D94853" w:rsidRDefault="00D94853" w:rsidP="00D94853">
      <w:pPr>
        <w:rPr>
          <w:rFonts w:ascii="Tahoma" w:hAnsi="Tahoma" w:cs="Tahoma"/>
          <w:bCs/>
          <w:lang w:val="el-GR"/>
        </w:rPr>
      </w:pPr>
      <w:r w:rsidRPr="00D7217E">
        <w:rPr>
          <w:rFonts w:ascii="Tahoma" w:hAnsi="Tahoma" w:cs="Tahoma"/>
          <w:lang w:val="el-GR"/>
        </w:rPr>
        <w:t xml:space="preserve">Σας γνωρίζω ότι η αντιμετώπιση της δαπάνης θα γίνει σε βάρος του Κ.Α. 00/6111.02 </w:t>
      </w:r>
      <w:r w:rsidRPr="00D7217E">
        <w:rPr>
          <w:rFonts w:ascii="Tahoma" w:hAnsi="Tahoma" w:cs="Tahoma"/>
          <w:bCs/>
          <w:lang w:val="el-GR"/>
        </w:rPr>
        <w:t>Αμοιβές νομικών και συμβολαιογράφων του προϋπολογισμού τρέχοντος έτους του Δήμου μας.</w:t>
      </w:r>
    </w:p>
    <w:p w:rsidR="00D94853" w:rsidRPr="00D7217E" w:rsidRDefault="00D94853" w:rsidP="00D94853">
      <w:pPr>
        <w:rPr>
          <w:rFonts w:ascii="Tahoma" w:hAnsi="Tahoma" w:cs="Tahoma"/>
          <w:bCs/>
          <w:lang w:val="el-GR"/>
        </w:rPr>
      </w:pPr>
    </w:p>
    <w:p w:rsidR="00D94853" w:rsidRPr="00D94853" w:rsidRDefault="00D94853" w:rsidP="00D94853">
      <w:pPr>
        <w:rPr>
          <w:rFonts w:ascii="Tahoma" w:hAnsi="Tahoma" w:cs="Tahoma"/>
          <w:lang w:val="el-GR"/>
        </w:rPr>
      </w:pPr>
      <w:r w:rsidRPr="00D7217E">
        <w:rPr>
          <w:rFonts w:ascii="Tahoma" w:hAnsi="Tahoma" w:cs="Tahoma"/>
          <w:bCs/>
          <w:lang w:val="el-GR"/>
        </w:rPr>
        <w:t>Το Δημοτικό Συμβούλιο καλείται να αποφασίσει με την απόλυτη πλειοψηφία των παρόντων μελών για τον καθορισμό της αμοιβής της δικηγορικής εταιρείας</w:t>
      </w:r>
      <w:r w:rsidRPr="00D94853">
        <w:rPr>
          <w:rFonts w:ascii="Tahoma" w:hAnsi="Tahoma" w:cs="Tahoma"/>
          <w:lang w:val="el-GR"/>
        </w:rPr>
        <w:t xml:space="preserve"> ,</w:t>
      </w:r>
      <w:r w:rsidRPr="00D7217E">
        <w:rPr>
          <w:rFonts w:ascii="Tahoma" w:hAnsi="Tahoma" w:cs="Tahoma"/>
          <w:bCs/>
          <w:lang w:val="el-GR"/>
        </w:rPr>
        <w:t xml:space="preserve">για την ανωτέρω υπόθεση. </w:t>
      </w:r>
    </w:p>
    <w:p w:rsidR="00D94853" w:rsidRPr="00D94853" w:rsidRDefault="00D94853" w:rsidP="00D94853">
      <w:pPr>
        <w:jc w:val="both"/>
        <w:rPr>
          <w:rFonts w:ascii="Tahoma" w:hAnsi="Tahoma" w:cs="Tahoma"/>
          <w:lang w:val="el-GR"/>
        </w:rPr>
      </w:pPr>
    </w:p>
    <w:p w:rsidR="00D94853" w:rsidRPr="00D7217E" w:rsidRDefault="00D94853" w:rsidP="00D94853">
      <w:pPr>
        <w:ind w:hanging="360"/>
        <w:rPr>
          <w:rFonts w:ascii="Tahoma" w:eastAsia="Batang" w:hAnsi="Tahoma" w:cs="Tahoma"/>
          <w:lang w:val="el-GR"/>
        </w:rPr>
      </w:pPr>
    </w:p>
    <w:p w:rsidR="00D94853" w:rsidRPr="00D7217E" w:rsidRDefault="00D94853" w:rsidP="00D94853">
      <w:pPr>
        <w:ind w:hanging="360"/>
        <w:rPr>
          <w:rFonts w:ascii="Tahoma" w:eastAsia="Batang" w:hAnsi="Tahoma" w:cs="Tahoma"/>
          <w:b/>
          <w:lang w:val="el-GR"/>
        </w:rPr>
      </w:pPr>
    </w:p>
    <w:p w:rsidR="00D94853" w:rsidRPr="00D7217E" w:rsidRDefault="00D94853" w:rsidP="00D94853">
      <w:pPr>
        <w:rPr>
          <w:rFonts w:ascii="Tahoma" w:hAnsi="Tahoma" w:cs="Tahoma"/>
          <w:lang w:val="el-GR"/>
        </w:rPr>
      </w:pPr>
    </w:p>
    <w:p w:rsidR="00D94853" w:rsidRPr="00D94853" w:rsidRDefault="00D94853" w:rsidP="00D94853">
      <w:pPr>
        <w:rPr>
          <w:rFonts w:ascii="Tahoma" w:hAnsi="Tahoma" w:cs="Tahoma"/>
          <w:lang w:val="el-GR"/>
        </w:rPr>
      </w:pPr>
    </w:p>
    <w:p w:rsidR="00D94853" w:rsidRPr="00D7217E" w:rsidRDefault="00D94853" w:rsidP="00D94853">
      <w:pPr>
        <w:ind w:hanging="360"/>
        <w:rPr>
          <w:rFonts w:ascii="Tahoma" w:hAnsi="Tahoma" w:cs="Tahoma"/>
          <w:lang w:val="el-GR"/>
        </w:rPr>
      </w:pPr>
      <w:r w:rsidRPr="00D7217E">
        <w:rPr>
          <w:rFonts w:ascii="Tahoma" w:hAnsi="Tahoma" w:cs="Tahoma"/>
          <w:lang w:val="el-GR"/>
        </w:rPr>
        <w:t xml:space="preserve">     Το Δημοτικό Συμβούλιο αφού άκουσε την εισήγηση του Προέδρου  και έλαβε υπόψη:</w:t>
      </w:r>
    </w:p>
    <w:p w:rsidR="00D94853" w:rsidRPr="00D7217E" w:rsidRDefault="00D94853" w:rsidP="00D94853">
      <w:pPr>
        <w:widowControl/>
        <w:numPr>
          <w:ilvl w:val="0"/>
          <w:numId w:val="8"/>
        </w:numPr>
        <w:suppressAutoHyphens/>
        <w:snapToGrid w:val="0"/>
        <w:rPr>
          <w:rFonts w:ascii="Tahoma" w:hAnsi="Tahoma" w:cs="Tahoma"/>
          <w:lang w:val="el-GR"/>
        </w:rPr>
      </w:pPr>
      <w:r w:rsidRPr="00D7217E">
        <w:rPr>
          <w:rFonts w:ascii="Tahoma" w:hAnsi="Tahoma" w:cs="Tahoma"/>
          <w:lang w:val="el-GR"/>
        </w:rPr>
        <w:t>την περ. ιε της παρ. 1 του άρθρου 72 του Ν. 3852/2010,</w:t>
      </w:r>
    </w:p>
    <w:p w:rsidR="00D94853" w:rsidRPr="00D7217E" w:rsidRDefault="00D94853" w:rsidP="00D94853">
      <w:pPr>
        <w:widowControl/>
        <w:numPr>
          <w:ilvl w:val="0"/>
          <w:numId w:val="8"/>
        </w:numPr>
        <w:suppressAutoHyphens/>
        <w:snapToGrid w:val="0"/>
        <w:rPr>
          <w:rFonts w:ascii="Tahoma" w:hAnsi="Tahoma" w:cs="Tahoma"/>
          <w:lang w:val="el-GR"/>
        </w:rPr>
      </w:pPr>
      <w:r w:rsidRPr="00D7217E">
        <w:rPr>
          <w:rFonts w:ascii="Tahoma" w:hAnsi="Tahoma" w:cs="Tahoma"/>
          <w:lang w:val="el-GR"/>
        </w:rPr>
        <w:t xml:space="preserve">την παρ. 3 του άρθρου 281 του Ν. 3463/2006, </w:t>
      </w:r>
    </w:p>
    <w:p w:rsidR="00D94853" w:rsidRPr="00D7217E" w:rsidRDefault="00D94853" w:rsidP="00D94853">
      <w:pPr>
        <w:widowControl/>
        <w:numPr>
          <w:ilvl w:val="0"/>
          <w:numId w:val="8"/>
        </w:numPr>
        <w:suppressAutoHyphens/>
        <w:snapToGrid w:val="0"/>
        <w:rPr>
          <w:rFonts w:ascii="Tahoma" w:hAnsi="Tahoma" w:cs="Tahoma"/>
          <w:lang w:val="el-GR"/>
        </w:rPr>
      </w:pPr>
      <w:r w:rsidRPr="00D7217E">
        <w:rPr>
          <w:rFonts w:ascii="Tahoma" w:hAnsi="Tahoma" w:cs="Tahoma"/>
          <w:lang w:val="el-GR"/>
        </w:rPr>
        <w:t xml:space="preserve">τις διατάξεις της παρ. 7 του άρθρου 36 του Ν. 3801/2009 </w:t>
      </w:r>
    </w:p>
    <w:p w:rsidR="00D94853" w:rsidRPr="00D7217E" w:rsidRDefault="00D94853" w:rsidP="00D94853">
      <w:pPr>
        <w:widowControl/>
        <w:numPr>
          <w:ilvl w:val="0"/>
          <w:numId w:val="8"/>
        </w:numPr>
        <w:suppressAutoHyphens/>
        <w:snapToGrid w:val="0"/>
        <w:rPr>
          <w:rFonts w:ascii="Tahoma" w:hAnsi="Tahoma" w:cs="Tahoma"/>
          <w:lang w:val="el-GR"/>
        </w:rPr>
      </w:pPr>
      <w:r w:rsidRPr="00D7217E">
        <w:rPr>
          <w:rFonts w:ascii="Tahoma" w:hAnsi="Tahoma" w:cs="Tahoma"/>
          <w:lang w:val="el-GR"/>
        </w:rPr>
        <w:t xml:space="preserve">τις υπ΄ αρίθμ. 100/2020 απόφαση της Οικονομικής Επιτροπής για την πρόσληψη δικηγόρου </w:t>
      </w:r>
    </w:p>
    <w:p w:rsidR="00D94853" w:rsidRPr="00D7217E" w:rsidRDefault="00D94853" w:rsidP="00D94853">
      <w:pPr>
        <w:widowControl/>
        <w:numPr>
          <w:ilvl w:val="0"/>
          <w:numId w:val="8"/>
        </w:numPr>
        <w:tabs>
          <w:tab w:val="clear" w:pos="855"/>
          <w:tab w:val="num" w:pos="0"/>
        </w:tabs>
        <w:suppressAutoHyphens/>
        <w:snapToGrid w:val="0"/>
        <w:ind w:left="720"/>
        <w:rPr>
          <w:rFonts w:ascii="Tahoma" w:hAnsi="Tahoma" w:cs="Tahoma"/>
          <w:lang w:val="el-GR"/>
        </w:rPr>
      </w:pPr>
      <w:r w:rsidRPr="00D7217E">
        <w:rPr>
          <w:rFonts w:ascii="Tahoma" w:hAnsi="Tahoma" w:cs="Tahoma"/>
          <w:lang w:val="el-GR"/>
        </w:rPr>
        <w:t>την από 15-6-2020 οικονομική προσφορά του δικηγόρου</w:t>
      </w:r>
      <w:r w:rsidRPr="00D94853">
        <w:rPr>
          <w:rFonts w:ascii="Tahoma" w:hAnsi="Tahoma" w:cs="Tahoma"/>
          <w:lang w:val="el-GR"/>
        </w:rPr>
        <w:t xml:space="preserve">, </w:t>
      </w:r>
    </w:p>
    <w:p w:rsidR="00D94853" w:rsidRPr="00D7217E" w:rsidRDefault="00D94853" w:rsidP="00D94853">
      <w:pPr>
        <w:widowControl/>
        <w:numPr>
          <w:ilvl w:val="0"/>
          <w:numId w:val="8"/>
        </w:numPr>
        <w:suppressAutoHyphens/>
        <w:snapToGrid w:val="0"/>
        <w:rPr>
          <w:rFonts w:ascii="Tahoma" w:hAnsi="Tahoma" w:cs="Tahoma"/>
          <w:lang w:val="el-GR"/>
        </w:rPr>
      </w:pPr>
      <w:r w:rsidRPr="00D7217E">
        <w:rPr>
          <w:rFonts w:ascii="Tahoma" w:hAnsi="Tahoma" w:cs="Tahoma"/>
          <w:lang w:val="el-GR"/>
        </w:rPr>
        <w:t xml:space="preserve">το γεγονός ότι η εν λόγω υπόθεση  έχει ιδιαίτερη σημασία για τα συμφέροντα του Δήμου </w:t>
      </w:r>
    </w:p>
    <w:p w:rsidR="00D94853" w:rsidRPr="00D7217E" w:rsidRDefault="00D94853" w:rsidP="00D94853">
      <w:pPr>
        <w:widowControl/>
        <w:numPr>
          <w:ilvl w:val="0"/>
          <w:numId w:val="8"/>
        </w:numPr>
        <w:suppressAutoHyphens/>
        <w:snapToGrid w:val="0"/>
        <w:rPr>
          <w:rFonts w:ascii="Tahoma" w:hAnsi="Tahoma" w:cs="Tahoma"/>
          <w:lang w:val="el-GR"/>
        </w:rPr>
      </w:pPr>
      <w:r w:rsidRPr="00D7217E">
        <w:rPr>
          <w:rFonts w:ascii="Tahoma" w:hAnsi="Tahoma" w:cs="Tahoma"/>
          <w:lang w:val="el-GR"/>
        </w:rPr>
        <w:t>το γεγονός ότι σχετική απόφαση λαμβάνεται με την απόλυτη πλειοψηφία των παρόντων μελών</w:t>
      </w:r>
    </w:p>
    <w:p w:rsidR="00D94853" w:rsidRPr="00D7217E" w:rsidRDefault="00D94853" w:rsidP="00D94853">
      <w:pPr>
        <w:widowControl/>
        <w:numPr>
          <w:ilvl w:val="0"/>
          <w:numId w:val="8"/>
        </w:numPr>
        <w:suppressAutoHyphens/>
        <w:snapToGrid w:val="0"/>
        <w:rPr>
          <w:rFonts w:ascii="Tahoma" w:hAnsi="Tahoma" w:cs="Tahoma"/>
          <w:bCs/>
          <w:i/>
          <w:lang w:val="el-GR"/>
        </w:rPr>
      </w:pPr>
      <w:r w:rsidRPr="00D7217E">
        <w:rPr>
          <w:rFonts w:ascii="Tahoma" w:hAnsi="Tahoma" w:cs="Tahoma"/>
          <w:lang w:val="el-GR"/>
        </w:rPr>
        <w:t>το γεγονός ότι από τους παρόντες  δέκα τρεις  (13) δημοτικούς συμβούλους και οι δέκα τρεις (13) δημοτικοί σύμβουλοι ψήφισαν  υπέρ της απόφασης</w:t>
      </w:r>
    </w:p>
    <w:p w:rsidR="00D94853" w:rsidRPr="00D7217E" w:rsidRDefault="00D94853" w:rsidP="00D94853">
      <w:pPr>
        <w:rPr>
          <w:rFonts w:ascii="Tahoma" w:hAnsi="Tahoma" w:cs="Tahoma"/>
          <w:bCs/>
          <w:i/>
          <w:lang w:val="el-GR"/>
        </w:rPr>
      </w:pPr>
    </w:p>
    <w:p w:rsidR="00D94853" w:rsidRPr="00D7217E" w:rsidRDefault="00D94853" w:rsidP="00D94853">
      <w:pPr>
        <w:rPr>
          <w:rFonts w:ascii="Tahoma" w:hAnsi="Tahoma" w:cs="Tahoma"/>
          <w:b/>
          <w:bCs/>
          <w:lang w:val="el-GR"/>
        </w:rPr>
      </w:pPr>
      <w:r w:rsidRPr="00D7217E">
        <w:rPr>
          <w:rFonts w:ascii="Tahoma" w:hAnsi="Tahoma" w:cs="Tahoma"/>
          <w:bCs/>
          <w:lang w:val="el-GR"/>
        </w:rPr>
        <w:tab/>
      </w:r>
      <w:r w:rsidRPr="00D7217E">
        <w:rPr>
          <w:rFonts w:ascii="Tahoma" w:hAnsi="Tahoma" w:cs="Tahoma"/>
          <w:bCs/>
          <w:lang w:val="el-GR"/>
        </w:rPr>
        <w:tab/>
      </w:r>
      <w:r w:rsidRPr="00D7217E">
        <w:rPr>
          <w:rFonts w:ascii="Tahoma" w:hAnsi="Tahoma" w:cs="Tahoma"/>
          <w:bCs/>
          <w:lang w:val="el-GR"/>
        </w:rPr>
        <w:tab/>
      </w:r>
      <w:r w:rsidRPr="00D7217E">
        <w:rPr>
          <w:rFonts w:ascii="Tahoma" w:hAnsi="Tahoma" w:cs="Tahoma"/>
          <w:bCs/>
          <w:lang w:val="el-GR"/>
        </w:rPr>
        <w:tab/>
      </w:r>
      <w:r w:rsidRPr="00D7217E">
        <w:rPr>
          <w:rFonts w:ascii="Tahoma" w:hAnsi="Tahoma" w:cs="Tahoma"/>
          <w:bCs/>
          <w:lang w:val="el-GR"/>
        </w:rPr>
        <w:tab/>
      </w:r>
      <w:r w:rsidRPr="00D7217E">
        <w:rPr>
          <w:rFonts w:ascii="Tahoma" w:hAnsi="Tahoma" w:cs="Tahoma"/>
          <w:b/>
          <w:bCs/>
          <w:lang w:val="el-GR"/>
        </w:rPr>
        <w:t>Αποφασίζει Ομόφωνα</w:t>
      </w:r>
    </w:p>
    <w:p w:rsidR="00D94853" w:rsidRPr="00D7217E" w:rsidRDefault="00D94853" w:rsidP="00D94853">
      <w:pPr>
        <w:rPr>
          <w:rFonts w:ascii="Tahoma" w:hAnsi="Tahoma" w:cs="Tahoma"/>
          <w:b/>
          <w:bCs/>
          <w:lang w:val="el-GR"/>
        </w:rPr>
      </w:pPr>
    </w:p>
    <w:p w:rsidR="00D94853" w:rsidRPr="00D7217E" w:rsidRDefault="00D94853" w:rsidP="00D94853">
      <w:pPr>
        <w:autoSpaceDE w:val="0"/>
        <w:autoSpaceDN w:val="0"/>
        <w:adjustRightInd w:val="0"/>
        <w:rPr>
          <w:rFonts w:ascii="Tahoma" w:hAnsi="Tahoma" w:cs="Tahoma"/>
          <w:lang w:val="el-GR" w:eastAsia="el-GR"/>
        </w:rPr>
      </w:pPr>
      <w:r w:rsidRPr="00D94853">
        <w:rPr>
          <w:rFonts w:ascii="Tahoma" w:hAnsi="Tahoma" w:cs="Tahoma"/>
          <w:lang w:val="el-GR"/>
        </w:rPr>
        <w:t>1.Καθορίζει την αμοιβή του δικηγ</w:t>
      </w:r>
      <w:r w:rsidRPr="00D7217E">
        <w:rPr>
          <w:rFonts w:ascii="Tahoma" w:hAnsi="Tahoma" w:cs="Tahoma"/>
          <w:lang w:val="el-GR"/>
        </w:rPr>
        <w:t xml:space="preserve">όρου </w:t>
      </w:r>
      <w:r w:rsidRPr="00D7217E">
        <w:rPr>
          <w:rFonts w:ascii="Tahoma" w:hAnsi="Tahoma" w:cs="Tahoma"/>
          <w:color w:val="1C1C1C"/>
          <w:lang w:val="el-GR"/>
        </w:rPr>
        <w:t>παρ' Αρείω Πάγω Παπαρρηγόπουλου Κ. Ανδρέα</w:t>
      </w:r>
      <w:r w:rsidRPr="00D94853">
        <w:rPr>
          <w:rFonts w:ascii="Tahoma" w:hAnsi="Tahoma" w:cs="Tahoma"/>
          <w:lang w:val="el-GR"/>
        </w:rPr>
        <w:t xml:space="preserve">   στο ποσό των 372,00 € συμπεριλαμβανομένου   24% Φ.Π.Α</w:t>
      </w:r>
      <w:r w:rsidRPr="00D94853">
        <w:rPr>
          <w:rFonts w:ascii="Tahoma" w:hAnsi="Tahoma" w:cs="Tahoma"/>
          <w:color w:val="FF6600"/>
          <w:lang w:val="el-GR"/>
        </w:rPr>
        <w:t>.</w:t>
      </w:r>
      <w:r w:rsidRPr="00D7217E">
        <w:rPr>
          <w:rFonts w:ascii="Tahoma" w:hAnsi="Tahoma" w:cs="Tahoma"/>
          <w:i/>
          <w:color w:val="1C1C1C"/>
          <w:lang w:val="el-GR"/>
        </w:rPr>
        <w:t xml:space="preserve"> και όλων των εξόδων που θα απαιτηθούν για τις κοινοποιήσεις με Δικαστικό Επιμελητή των ανωτέρω δικογράφων και των εκδοθησομένων αποφάσεων, </w:t>
      </w:r>
      <w:r w:rsidRPr="00D7217E">
        <w:rPr>
          <w:rFonts w:ascii="Tahoma" w:hAnsi="Tahoma" w:cs="Tahoma"/>
          <w:lang w:val="el-GR"/>
        </w:rPr>
        <w:t>για την  νομική υποστήριξη της υπόθεσης</w:t>
      </w:r>
      <w:r w:rsidRPr="00D94853">
        <w:rPr>
          <w:rFonts w:ascii="Tahoma" w:hAnsi="Tahoma" w:cs="Tahoma"/>
          <w:color w:val="FF6600"/>
          <w:lang w:val="el-GR"/>
        </w:rPr>
        <w:t xml:space="preserve"> </w:t>
      </w:r>
      <w:r w:rsidRPr="00D94853">
        <w:rPr>
          <w:rFonts w:ascii="Tahoma" w:hAnsi="Tahoma" w:cs="Tahoma"/>
          <w:lang w:val="el-GR"/>
        </w:rPr>
        <w:t>η οποία ανατέθηκε κατ’ εξαίρεση</w:t>
      </w:r>
      <w:r w:rsidRPr="00D94853">
        <w:rPr>
          <w:rFonts w:ascii="Tahoma" w:hAnsi="Tahoma" w:cs="Tahoma"/>
          <w:color w:val="000000"/>
          <w:lang w:val="el-GR"/>
        </w:rPr>
        <w:t xml:space="preserve"> και</w:t>
      </w:r>
      <w:r w:rsidRPr="00D94853">
        <w:rPr>
          <w:rFonts w:ascii="Tahoma" w:hAnsi="Tahoma" w:cs="Tahoma"/>
          <w:bCs/>
          <w:color w:val="000000"/>
          <w:lang w:val="el-GR"/>
        </w:rPr>
        <w:t xml:space="preserve"> απαιτεί δικηγόρο ο οποίος να  διαθέτει  εξειδικευμένη νομική γνώση και εμπειρία   για να  μπορεί να εξυπηρετήσει με το σωστό χειρισμό της υπόθεσης τα συμφέροντα του Δήμου μας,</w:t>
      </w:r>
      <w:r w:rsidRPr="00D94853">
        <w:rPr>
          <w:rFonts w:ascii="Tahoma" w:hAnsi="Tahoma" w:cs="Tahoma"/>
          <w:lang w:val="el-GR"/>
        </w:rPr>
        <w:t>σύμφωνα με την σχετική απόφαση της Οικονομικής Επιτροπής.</w:t>
      </w:r>
    </w:p>
    <w:p w:rsidR="00D94853" w:rsidRPr="00D7217E" w:rsidRDefault="00D94853" w:rsidP="00D94853">
      <w:pPr>
        <w:jc w:val="both"/>
        <w:rPr>
          <w:rFonts w:ascii="Tahoma" w:hAnsi="Tahoma" w:cs="Tahoma"/>
          <w:lang w:val="el-GR"/>
        </w:rPr>
      </w:pPr>
    </w:p>
    <w:p w:rsidR="00D94853" w:rsidRPr="00D7217E" w:rsidRDefault="00D94853" w:rsidP="00D94853">
      <w:pPr>
        <w:ind w:left="360"/>
        <w:rPr>
          <w:rFonts w:ascii="Tahoma" w:hAnsi="Tahoma" w:cs="Tahoma"/>
          <w:bCs/>
          <w:lang w:val="el-GR"/>
        </w:rPr>
      </w:pPr>
      <w:r w:rsidRPr="00D7217E">
        <w:rPr>
          <w:rFonts w:ascii="Tahoma" w:hAnsi="Tahoma" w:cs="Tahoma"/>
          <w:lang w:val="el-GR"/>
        </w:rPr>
        <w:t xml:space="preserve">2.Η αντιμετώπιση της ως άνω δαπάνης θα γίνει σε βάρος του Κ.Α. 00/6111.02 </w:t>
      </w:r>
      <w:r w:rsidRPr="00D7217E">
        <w:rPr>
          <w:rFonts w:ascii="Tahoma" w:hAnsi="Tahoma" w:cs="Tahoma"/>
          <w:bCs/>
          <w:lang w:val="el-GR"/>
        </w:rPr>
        <w:t>Αμοιβές νομικών και συμβολαιογράφων του προϋπολογισμού τρέχοντος έτους του Δήμου μας.</w:t>
      </w:r>
    </w:p>
    <w:p w:rsidR="00D94853" w:rsidRPr="00D7217E" w:rsidRDefault="00D94853" w:rsidP="00D94853">
      <w:pPr>
        <w:pStyle w:val="a4"/>
        <w:rPr>
          <w:rFonts w:ascii="Tahoma" w:hAnsi="Tahoma" w:cs="Tahoma"/>
          <w:lang w:val="el-GR"/>
        </w:rPr>
      </w:pPr>
    </w:p>
    <w:p w:rsidR="00D94853" w:rsidRPr="00D7217E" w:rsidRDefault="00D94853" w:rsidP="00D94853">
      <w:pPr>
        <w:ind w:left="720"/>
        <w:rPr>
          <w:rFonts w:ascii="Tahoma" w:hAnsi="Tahoma" w:cs="Tahoma"/>
          <w:lang w:val="el-GR"/>
        </w:rPr>
      </w:pPr>
    </w:p>
    <w:p w:rsidR="00D94853" w:rsidRPr="00D7217E" w:rsidRDefault="00D94853" w:rsidP="00D94853">
      <w:pPr>
        <w:rPr>
          <w:rFonts w:ascii="Tahoma" w:hAnsi="Tahoma" w:cs="Tahoma"/>
          <w:lang w:val="el-GR"/>
        </w:rPr>
      </w:pPr>
      <w:r w:rsidRPr="00D7217E">
        <w:rPr>
          <w:rFonts w:ascii="Tahoma" w:hAnsi="Tahoma" w:cs="Tahoma"/>
          <w:lang w:val="el-GR"/>
        </w:rPr>
        <w:t>Αφού συντάχθηκε και αναγνώστηκε το πρακτικό αυτό υπογράφεται όπως παρακάτω:</w:t>
      </w:r>
    </w:p>
    <w:p w:rsidR="00D94853" w:rsidRPr="00D7217E" w:rsidRDefault="00D94853" w:rsidP="00D94853">
      <w:pPr>
        <w:rPr>
          <w:rFonts w:ascii="Tahoma" w:hAnsi="Tahoma" w:cs="Tahoma"/>
          <w:lang w:val="el-GR"/>
        </w:rPr>
      </w:pPr>
    </w:p>
    <w:p w:rsidR="00D94853" w:rsidRPr="00D7217E" w:rsidRDefault="00D94853" w:rsidP="00D94853">
      <w:pPr>
        <w:rPr>
          <w:rFonts w:ascii="Tahoma" w:eastAsia="Batang" w:hAnsi="Tahoma" w:cs="Tahoma"/>
          <w:lang w:val="el-GR"/>
        </w:rPr>
      </w:pPr>
    </w:p>
    <w:p w:rsidR="00D94853" w:rsidRPr="00D7217E" w:rsidRDefault="00D94853" w:rsidP="00D94853">
      <w:pPr>
        <w:snapToGrid w:val="0"/>
        <w:spacing w:line="360" w:lineRule="auto"/>
        <w:ind w:left="-180"/>
        <w:jc w:val="both"/>
        <w:rPr>
          <w:rFonts w:ascii="Tahoma" w:eastAsia="SimSun" w:hAnsi="Tahoma" w:cs="Tahoma"/>
          <w:lang w:val="el-GR"/>
        </w:rPr>
      </w:pPr>
      <w:r w:rsidRPr="00D7217E">
        <w:rPr>
          <w:rFonts w:ascii="Tahoma" w:eastAsia="SimSun" w:hAnsi="Tahoma" w:cs="Tahoma"/>
          <w:lang w:val="el-GR"/>
        </w:rPr>
        <w:t xml:space="preserve">Ο Πρόεδρος του Δημοτικού Συμβουλίου     Τα Μέλη          </w:t>
      </w:r>
      <w:r w:rsidRPr="00D7217E">
        <w:rPr>
          <w:rFonts w:ascii="Tahoma" w:eastAsia="SimSun" w:hAnsi="Tahoma" w:cs="Tahoma"/>
        </w:rPr>
        <w:t>O</w:t>
      </w:r>
      <w:r w:rsidRPr="00D7217E">
        <w:rPr>
          <w:rFonts w:ascii="Tahoma" w:eastAsia="SimSun" w:hAnsi="Tahoma" w:cs="Tahoma"/>
          <w:lang w:val="el-GR"/>
        </w:rPr>
        <w:t xml:space="preserve"> Γραμματέας</w:t>
      </w:r>
    </w:p>
    <w:p w:rsidR="00D94853" w:rsidRPr="00D7217E" w:rsidRDefault="00D94853" w:rsidP="00D94853">
      <w:pPr>
        <w:snapToGrid w:val="0"/>
        <w:spacing w:line="360" w:lineRule="auto"/>
        <w:ind w:left="-180"/>
        <w:jc w:val="both"/>
        <w:rPr>
          <w:rFonts w:ascii="Tahoma" w:eastAsia="SimSun" w:hAnsi="Tahoma" w:cs="Tahoma"/>
          <w:lang w:val="el-GR"/>
        </w:rPr>
      </w:pPr>
      <w:r w:rsidRPr="00D7217E">
        <w:rPr>
          <w:rFonts w:ascii="Tahoma" w:eastAsia="SimSun" w:hAnsi="Tahoma" w:cs="Tahoma"/>
          <w:lang w:val="el-GR"/>
        </w:rPr>
        <w:t xml:space="preserve">      Φωτεινού Σαράντος                         (Υπογραφές)      Παλκανίκος Ιωάννης </w:t>
      </w:r>
    </w:p>
    <w:p w:rsidR="00D94853" w:rsidRPr="00D7217E" w:rsidRDefault="00D94853" w:rsidP="00D94853">
      <w:pPr>
        <w:spacing w:line="360" w:lineRule="auto"/>
        <w:rPr>
          <w:rFonts w:ascii="Tahoma" w:hAnsi="Tahoma" w:cs="Tahoma"/>
          <w:lang w:val="el-GR"/>
        </w:rPr>
      </w:pPr>
      <w:r w:rsidRPr="00D7217E">
        <w:rPr>
          <w:rFonts w:ascii="Tahoma" w:hAnsi="Tahoma" w:cs="Tahoma"/>
          <w:lang w:val="el-GR"/>
        </w:rPr>
        <w:t>(Πλειοψηφών Σύμβουλος)</w:t>
      </w:r>
      <w:r w:rsidRPr="00D7217E">
        <w:rPr>
          <w:rFonts w:ascii="Tahoma" w:hAnsi="Tahoma" w:cs="Tahoma"/>
          <w:lang w:val="el-GR"/>
        </w:rPr>
        <w:tab/>
      </w:r>
      <w:r w:rsidRPr="00D7217E">
        <w:rPr>
          <w:rFonts w:ascii="Tahoma" w:hAnsi="Tahoma" w:cs="Tahoma"/>
          <w:lang w:val="el-GR"/>
        </w:rPr>
        <w:tab/>
        <w:t>Ακριβές Απόσπασμα</w:t>
      </w:r>
    </w:p>
    <w:p w:rsidR="00D94853" w:rsidRPr="00D7217E" w:rsidRDefault="00D94853" w:rsidP="00D94853">
      <w:pPr>
        <w:spacing w:line="360" w:lineRule="auto"/>
        <w:rPr>
          <w:rFonts w:ascii="Tahoma" w:hAnsi="Tahoma" w:cs="Tahoma"/>
          <w:lang w:val="el-GR"/>
        </w:rPr>
      </w:pPr>
      <w:r w:rsidRPr="00D7217E">
        <w:rPr>
          <w:rFonts w:ascii="Tahoma" w:hAnsi="Tahoma" w:cs="Tahoma"/>
          <w:lang w:val="el-GR"/>
        </w:rPr>
        <w:tab/>
      </w:r>
      <w:r w:rsidRPr="00D7217E">
        <w:rPr>
          <w:rFonts w:ascii="Tahoma" w:hAnsi="Tahoma" w:cs="Tahoma"/>
          <w:lang w:val="el-GR"/>
        </w:rPr>
        <w:tab/>
      </w:r>
      <w:r w:rsidRPr="00D7217E">
        <w:rPr>
          <w:rFonts w:ascii="Tahoma" w:hAnsi="Tahoma" w:cs="Tahoma"/>
          <w:lang w:val="el-GR"/>
        </w:rPr>
        <w:tab/>
      </w:r>
      <w:r w:rsidRPr="00D7217E">
        <w:rPr>
          <w:rFonts w:ascii="Tahoma" w:hAnsi="Tahoma" w:cs="Tahoma"/>
          <w:lang w:val="el-GR"/>
        </w:rPr>
        <w:tab/>
      </w:r>
      <w:r w:rsidRPr="00D7217E">
        <w:rPr>
          <w:rFonts w:ascii="Tahoma" w:hAnsi="Tahoma" w:cs="Tahoma"/>
          <w:lang w:val="el-GR"/>
        </w:rPr>
        <w:tab/>
        <w:t xml:space="preserve">  Ο Δήμαρχος</w:t>
      </w:r>
    </w:p>
    <w:p w:rsidR="00D94853" w:rsidRPr="00D7217E" w:rsidRDefault="00D94853" w:rsidP="00D94853">
      <w:pPr>
        <w:spacing w:line="360" w:lineRule="auto"/>
        <w:rPr>
          <w:rFonts w:ascii="Tahoma" w:hAnsi="Tahoma" w:cs="Tahoma"/>
          <w:lang w:val="el-GR"/>
        </w:rPr>
      </w:pPr>
    </w:p>
    <w:p w:rsidR="00D94853" w:rsidRPr="00D94853" w:rsidRDefault="00D94853" w:rsidP="00D94853">
      <w:pPr>
        <w:spacing w:line="360" w:lineRule="auto"/>
        <w:ind w:hanging="360"/>
        <w:jc w:val="both"/>
        <w:rPr>
          <w:rFonts w:ascii="Tahoma" w:hAnsi="Tahoma" w:cs="Tahoma"/>
          <w:lang w:val="el-GR"/>
        </w:rPr>
      </w:pPr>
      <w:r w:rsidRPr="00D7217E">
        <w:rPr>
          <w:rFonts w:ascii="Tahoma" w:eastAsia="Batang" w:hAnsi="Tahoma" w:cs="Tahoma"/>
          <w:bCs/>
          <w:lang w:val="el-GR"/>
        </w:rPr>
        <w:tab/>
      </w:r>
      <w:r w:rsidRPr="00D7217E">
        <w:rPr>
          <w:rFonts w:ascii="Tahoma" w:eastAsia="Batang" w:hAnsi="Tahoma" w:cs="Tahoma"/>
          <w:bCs/>
          <w:lang w:val="el-GR"/>
        </w:rPr>
        <w:tab/>
      </w:r>
      <w:r w:rsidRPr="00D7217E">
        <w:rPr>
          <w:rFonts w:ascii="Tahoma" w:eastAsia="Batang" w:hAnsi="Tahoma" w:cs="Tahoma"/>
          <w:bCs/>
          <w:lang w:val="el-GR"/>
        </w:rPr>
        <w:tab/>
      </w:r>
      <w:r w:rsidRPr="00D7217E">
        <w:rPr>
          <w:rFonts w:ascii="Tahoma" w:eastAsia="Batang" w:hAnsi="Tahoma" w:cs="Tahoma"/>
          <w:bCs/>
          <w:lang w:val="el-GR"/>
        </w:rPr>
        <w:tab/>
      </w:r>
      <w:r w:rsidRPr="00D7217E">
        <w:rPr>
          <w:rFonts w:ascii="Tahoma" w:eastAsia="Batang" w:hAnsi="Tahoma" w:cs="Tahoma"/>
          <w:bCs/>
          <w:lang w:val="el-GR"/>
        </w:rPr>
        <w:tab/>
        <w:t xml:space="preserve">          Γαλατούμος Νικόλαος</w:t>
      </w:r>
    </w:p>
    <w:p w:rsidR="00D94853" w:rsidRPr="00D94853" w:rsidRDefault="00D94853" w:rsidP="00D94853">
      <w:pPr>
        <w:rPr>
          <w:rFonts w:ascii="Tahoma" w:hAnsi="Tahoma" w:cs="Tahoma"/>
          <w:lang w:val="el-GR"/>
        </w:rPr>
      </w:pPr>
    </w:p>
    <w:p w:rsidR="00D94853" w:rsidRPr="00D94853" w:rsidRDefault="00D94853" w:rsidP="00D94853">
      <w:pPr>
        <w:rPr>
          <w:rFonts w:ascii="Tahoma" w:hAnsi="Tahoma" w:cs="Tahoma"/>
          <w:lang w:val="el-GR"/>
        </w:rPr>
      </w:pPr>
    </w:p>
    <w:p w:rsidR="00D94853" w:rsidRPr="00D7217E" w:rsidRDefault="00D94853" w:rsidP="00D94853">
      <w:pPr>
        <w:ind w:hanging="360"/>
        <w:rPr>
          <w:rFonts w:ascii="Tahoma" w:eastAsia="Batang" w:hAnsi="Tahoma" w:cs="Tahoma"/>
          <w:b/>
          <w:lang w:val="el-GR"/>
        </w:rPr>
      </w:pPr>
    </w:p>
    <w:p w:rsidR="00D94853" w:rsidRPr="00D74568" w:rsidRDefault="00D94853" w:rsidP="00D94853">
      <w:pPr>
        <w:spacing w:line="360" w:lineRule="auto"/>
        <w:ind w:hanging="360"/>
        <w:jc w:val="center"/>
        <w:rPr>
          <w:rFonts w:ascii="Tahoma" w:eastAsia="Batang" w:hAnsi="Tahoma" w:cs="Tahoma"/>
          <w:b/>
          <w:lang w:val="el-GR"/>
        </w:rPr>
      </w:pPr>
      <w:r w:rsidRPr="00D74568">
        <w:rPr>
          <w:rFonts w:ascii="Tahoma" w:eastAsia="Batang" w:hAnsi="Tahoma" w:cs="Tahoma"/>
          <w:b/>
          <w:lang w:val="el-GR"/>
        </w:rPr>
        <w:t>ΑΠΟΣΠΑΣΜΑ</w:t>
      </w:r>
    </w:p>
    <w:p w:rsidR="00D94853" w:rsidRPr="00D74568" w:rsidRDefault="00D94853" w:rsidP="00D94853">
      <w:pPr>
        <w:spacing w:line="360" w:lineRule="auto"/>
        <w:jc w:val="center"/>
        <w:rPr>
          <w:rFonts w:ascii="Tahoma" w:eastAsia="Batang" w:hAnsi="Tahoma" w:cs="Tahoma"/>
          <w:b/>
          <w:lang w:val="el-GR"/>
        </w:rPr>
      </w:pPr>
      <w:r w:rsidRPr="00D74568">
        <w:rPr>
          <w:rFonts w:ascii="Tahoma" w:eastAsia="Batang" w:hAnsi="Tahoma" w:cs="Tahoma"/>
          <w:b/>
          <w:lang w:val="el-GR"/>
        </w:rPr>
        <w:t xml:space="preserve">ΑΡΙΘ. ΠΡΩΤ.: </w:t>
      </w:r>
    </w:p>
    <w:p w:rsidR="00D94853" w:rsidRPr="00A45723" w:rsidRDefault="00D94853" w:rsidP="00D94853">
      <w:pPr>
        <w:spacing w:line="360" w:lineRule="auto"/>
        <w:rPr>
          <w:rFonts w:ascii="Tahoma" w:eastAsia="Batang" w:hAnsi="Tahoma" w:cs="Tahoma"/>
          <w:b/>
          <w:lang w:val="el-GR"/>
        </w:rPr>
      </w:pPr>
    </w:p>
    <w:p w:rsidR="00D94853" w:rsidRPr="00A45723" w:rsidRDefault="00D94853" w:rsidP="00D94853">
      <w:pPr>
        <w:spacing w:line="360" w:lineRule="auto"/>
        <w:ind w:hanging="360"/>
        <w:jc w:val="center"/>
        <w:rPr>
          <w:rFonts w:ascii="Tahoma" w:eastAsia="Batang" w:hAnsi="Tahoma" w:cs="Tahoma"/>
          <w:b/>
          <w:lang w:val="el-GR"/>
        </w:rPr>
      </w:pPr>
      <w:r w:rsidRPr="00A45723">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sidRPr="00D74568">
        <w:rPr>
          <w:rFonts w:ascii="Tahoma" w:hAnsi="Tahoma" w:cs="Tahoma"/>
          <w:lang w:val="el-GR"/>
        </w:rPr>
        <w:t>12</w:t>
      </w:r>
      <w:r w:rsidRPr="00D74568">
        <w:rPr>
          <w:rFonts w:ascii="Tahoma" w:hAnsi="Tahoma" w:cs="Tahoma"/>
          <w:vertAlign w:val="superscript"/>
          <w:lang w:val="el-GR"/>
        </w:rPr>
        <w:t>ης</w:t>
      </w:r>
      <w:r w:rsidRPr="00D94853">
        <w:rPr>
          <w:rFonts w:ascii="Tahoma" w:hAnsi="Tahoma" w:cs="Tahoma"/>
          <w:lang w:val="el-GR"/>
        </w:rPr>
        <w:t>/</w:t>
      </w:r>
      <w:r w:rsidRPr="00D74568">
        <w:rPr>
          <w:rFonts w:ascii="Tahoma" w:hAnsi="Tahoma" w:cs="Tahoma"/>
          <w:lang w:val="el-GR"/>
        </w:rPr>
        <w:t xml:space="preserve">26-6-2020 </w:t>
      </w:r>
      <w:r w:rsidRPr="00D94853">
        <w:rPr>
          <w:rFonts w:ascii="Tahoma" w:hAnsi="Tahoma" w:cs="Tahoma"/>
          <w:lang w:val="el-GR"/>
        </w:rPr>
        <w:t>Συνεδρίασης του Δημοτικού Συμβουλίου</w:t>
      </w:r>
      <w:r w:rsidRPr="00D74568">
        <w:rPr>
          <w:rFonts w:ascii="Tahoma" w:hAnsi="Tahoma" w:cs="Tahoma"/>
          <w:lang w:val="el-GR"/>
        </w:rPr>
        <w:t xml:space="preserve"> Σαμοθράκης</w:t>
      </w:r>
      <w:r w:rsidRPr="00D94853">
        <w:rPr>
          <w:rFonts w:ascii="Tahoma" w:hAnsi="Tahoma" w:cs="Tahoma"/>
          <w:lang w:val="el-GR"/>
        </w:rPr>
        <w:t>.</w:t>
      </w:r>
    </w:p>
    <w:p w:rsidR="00D94853" w:rsidRPr="00D74568"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lastRenderedPageBreak/>
        <w:t xml:space="preserve">Στη Σαμοθράκη σήμερα </w:t>
      </w:r>
      <w:r w:rsidRPr="00D74568">
        <w:rPr>
          <w:rFonts w:ascii="Tahoma" w:hAnsi="Tahoma" w:cs="Tahoma"/>
          <w:lang w:val="el-GR"/>
        </w:rPr>
        <w:t xml:space="preserve">26-6-2020 </w:t>
      </w:r>
      <w:r w:rsidRPr="00D94853">
        <w:rPr>
          <w:rFonts w:ascii="Tahoma" w:hAnsi="Tahoma" w:cs="Tahoma"/>
          <w:lang w:val="el-GR"/>
        </w:rPr>
        <w:t xml:space="preserve">ημέρα </w:t>
      </w:r>
      <w:r w:rsidRPr="00D74568">
        <w:rPr>
          <w:rFonts w:ascii="Tahoma" w:hAnsi="Tahoma" w:cs="Tahoma"/>
          <w:lang w:val="el-GR"/>
        </w:rPr>
        <w:t xml:space="preserve">Παρασκευή </w:t>
      </w:r>
      <w:r w:rsidRPr="00D94853">
        <w:rPr>
          <w:rFonts w:ascii="Tahoma" w:hAnsi="Tahoma" w:cs="Tahoma"/>
          <w:lang w:val="el-GR"/>
        </w:rPr>
        <w:t xml:space="preserve">και ώρα </w:t>
      </w:r>
      <w:r w:rsidRPr="00D74568">
        <w:rPr>
          <w:rFonts w:ascii="Tahoma" w:hAnsi="Tahoma" w:cs="Tahoma"/>
          <w:lang w:val="el-GR"/>
        </w:rPr>
        <w:t xml:space="preserve">20.00  </w:t>
      </w:r>
      <w:r w:rsidRPr="00D94853">
        <w:rPr>
          <w:rFonts w:ascii="Tahoma" w:hAnsi="Tahoma" w:cs="Tahoma"/>
          <w:lang w:val="el-GR"/>
        </w:rPr>
        <w:t>πραγματοπο</w:t>
      </w:r>
      <w:r w:rsidRPr="00D74568">
        <w:rPr>
          <w:rFonts w:ascii="Tahoma" w:hAnsi="Tahoma" w:cs="Tahoma"/>
          <w:lang w:val="el-GR"/>
        </w:rPr>
        <w:t>ιήθηκε τακτική</w:t>
      </w:r>
      <w:r w:rsidRPr="00D94853">
        <w:rPr>
          <w:rFonts w:ascii="Tahoma" w:hAnsi="Tahoma" w:cs="Tahoma"/>
          <w:lang w:val="el-GR"/>
        </w:rPr>
        <w:t xml:space="preserve"> συνεδρίαση </w:t>
      </w:r>
      <w:r w:rsidRPr="00D74568">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sidRPr="00D74568">
        <w:rPr>
          <w:rFonts w:ascii="Tahoma" w:hAnsi="Tahoma" w:cs="Tahoma"/>
          <w:bCs/>
          <w:lang w:val="el-GR"/>
        </w:rPr>
        <w:t>διαδικασία</w:t>
      </w:r>
      <w:r w:rsidRPr="00D74568">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D74568">
        <w:rPr>
          <w:rFonts w:ascii="Tahoma" w:hAnsi="Tahoma" w:cs="Tahoma"/>
        </w:rPr>
        <w:t>Covid</w:t>
      </w:r>
      <w:r w:rsidRPr="00D74568">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sidRPr="00D74568">
        <w:rPr>
          <w:rFonts w:ascii="Tahoma" w:hAnsi="Tahoma" w:cs="Tahoma"/>
        </w:rPr>
        <w:t> </w:t>
      </w:r>
      <w:r w:rsidRPr="00D94853">
        <w:rPr>
          <w:rFonts w:ascii="Tahoma" w:hAnsi="Tahoma" w:cs="Tahoma"/>
          <w:lang w:val="el-GR"/>
        </w:rPr>
        <w:t xml:space="preserve"> την αρίθμ.</w:t>
      </w:r>
      <w:r w:rsidRPr="00D74568">
        <w:rPr>
          <w:rFonts w:ascii="Tahoma" w:hAnsi="Tahoma" w:cs="Tahoma"/>
          <w:lang w:val="el-GR"/>
        </w:rPr>
        <w:t xml:space="preserve"> πρωτ.: 2844/22-6-2020</w:t>
      </w:r>
      <w:r w:rsidRPr="00D74568">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sidRPr="00D74568">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sidRPr="00D74568">
        <w:rPr>
          <w:rFonts w:ascii="Tahoma" w:hAnsi="Tahoma" w:cs="Tahoma"/>
          <w:lang w:val="el-GR"/>
        </w:rPr>
        <w:t xml:space="preserve"> </w:t>
      </w:r>
      <w:r w:rsidRPr="00D94853">
        <w:rPr>
          <w:rFonts w:ascii="Tahoma" w:hAnsi="Tahoma" w:cs="Tahoma"/>
          <w:lang w:val="el-GR"/>
        </w:rPr>
        <w:t>της</w:t>
      </w:r>
      <w:r w:rsidRPr="00D74568">
        <w:rPr>
          <w:rFonts w:ascii="Tahoma" w:hAnsi="Tahoma" w:cs="Tahoma"/>
          <w:lang w:val="el-GR"/>
        </w:rPr>
        <w:t xml:space="preserve"> </w:t>
      </w:r>
      <w:r w:rsidRPr="00D94853">
        <w:rPr>
          <w:rFonts w:ascii="Tahoma" w:hAnsi="Tahoma" w:cs="Tahoma"/>
          <w:lang w:val="el-GR"/>
        </w:rPr>
        <w:t>ημερήσιας διάταξης</w:t>
      </w:r>
      <w:r w:rsidRPr="00D74568">
        <w:rPr>
          <w:rFonts w:ascii="Tahoma" w:hAnsi="Tahoma" w:cs="Tahoma"/>
          <w:lang w:val="el-GR"/>
        </w:rPr>
        <w:t>.</w:t>
      </w:r>
      <w:r w:rsidRPr="00D74568">
        <w:rPr>
          <w:rFonts w:ascii="Tahoma" w:eastAsia="Batang" w:hAnsi="Tahoma" w:cs="Tahoma"/>
          <w:b/>
          <w:lang w:val="el-GR"/>
        </w:rPr>
        <w:t xml:space="preserve">                                      </w:t>
      </w:r>
    </w:p>
    <w:p w:rsidR="00D94853" w:rsidRPr="008F5C66" w:rsidRDefault="00D94853" w:rsidP="00D94853">
      <w:pPr>
        <w:ind w:left="3240" w:firstLine="360"/>
        <w:rPr>
          <w:lang w:val="el-GR"/>
        </w:rPr>
      </w:pPr>
    </w:p>
    <w:p w:rsidR="00D94853" w:rsidRDefault="00D94853" w:rsidP="00D94853">
      <w:pPr>
        <w:jc w:val="both"/>
        <w:rPr>
          <w:rFonts w:ascii="Tahoma" w:eastAsia="Batang" w:hAnsi="Tahoma" w:cs="Tahoma"/>
          <w:b/>
          <w:bCs/>
          <w:lang w:val="el-GR"/>
        </w:rPr>
      </w:pPr>
      <w:r>
        <w:rPr>
          <w:rFonts w:ascii="Tahoma" w:eastAsia="Batang" w:hAnsi="Tahoma" w:cs="Tahoma"/>
          <w:b/>
          <w:lang w:val="el-GR"/>
        </w:rPr>
        <w:t>Θ</w:t>
      </w:r>
      <w:r>
        <w:rPr>
          <w:rFonts w:ascii="Tahoma" w:eastAsia="Batang" w:hAnsi="Tahoma" w:cs="Tahoma"/>
          <w:b/>
        </w:rPr>
        <w:t>EMA</w:t>
      </w:r>
      <w:r>
        <w:rPr>
          <w:rFonts w:ascii="Tahoma" w:eastAsia="Batang" w:hAnsi="Tahoma" w:cs="Tahoma"/>
          <w:b/>
          <w:lang w:val="el-GR"/>
        </w:rPr>
        <w:t>: 6</w:t>
      </w:r>
      <w:r>
        <w:rPr>
          <w:rFonts w:ascii="Tahoma" w:eastAsia="Batang" w:hAnsi="Tahoma" w:cs="Tahoma"/>
          <w:b/>
          <w:vertAlign w:val="superscript"/>
          <w:lang w:val="el-GR"/>
        </w:rPr>
        <w:t>ο</w:t>
      </w:r>
      <w:r>
        <w:rPr>
          <w:rFonts w:ascii="Tahoma" w:eastAsia="Batang" w:hAnsi="Tahoma" w:cs="Tahoma"/>
          <w:b/>
          <w:lang w:val="el-GR"/>
        </w:rPr>
        <w:t xml:space="preserve"> «</w:t>
      </w:r>
      <w:r w:rsidRPr="00D94853">
        <w:rPr>
          <w:rFonts w:ascii="Tahoma" w:hAnsi="Tahoma" w:cs="Tahoma"/>
          <w:b/>
          <w:bCs/>
          <w:lang w:val="el-GR"/>
        </w:rPr>
        <w:t xml:space="preserve"> </w:t>
      </w:r>
      <w:r>
        <w:rPr>
          <w:rStyle w:val="a5"/>
          <w:rFonts w:ascii="Tahoma" w:eastAsia="Batang" w:hAnsi="Tahoma" w:cs="Tahoma"/>
          <w:lang w:val="el-GR"/>
        </w:rPr>
        <w:t>Περί έγκρισης εξειδίκευσης των πιστώσεων</w:t>
      </w:r>
      <w:r>
        <w:rPr>
          <w:rFonts w:ascii="Tahoma" w:eastAsia="Batang" w:hAnsi="Tahoma" w:cs="Tahoma"/>
          <w:b/>
          <w:bCs/>
          <w:lang w:val="el-GR"/>
        </w:rPr>
        <w:t>».</w:t>
      </w:r>
    </w:p>
    <w:p w:rsidR="00D94853" w:rsidRDefault="00D94853" w:rsidP="00D94853">
      <w:pPr>
        <w:ind w:hanging="360"/>
        <w:jc w:val="both"/>
        <w:rPr>
          <w:rFonts w:ascii="Tahoma" w:eastAsia="Batang" w:hAnsi="Tahoma" w:cs="Tahoma"/>
          <w:b/>
          <w:lang w:val="el-GR"/>
        </w:rPr>
      </w:pPr>
      <w:r>
        <w:rPr>
          <w:rFonts w:ascii="Tahoma" w:eastAsia="Batang" w:hAnsi="Tahoma" w:cs="Tahoma"/>
          <w:b/>
          <w:lang w:val="el-GR"/>
        </w:rPr>
        <w:t xml:space="preserve"> </w:t>
      </w:r>
    </w:p>
    <w:p w:rsidR="00D94853" w:rsidRDefault="00D94853" w:rsidP="00D94853">
      <w:pPr>
        <w:ind w:hanging="360"/>
        <w:jc w:val="both"/>
        <w:rPr>
          <w:rFonts w:ascii="Tahoma" w:eastAsia="Batang" w:hAnsi="Tahoma" w:cs="Tahoma"/>
          <w:lang w:val="el-GR"/>
        </w:rPr>
      </w:pPr>
      <w:r>
        <w:rPr>
          <w:rFonts w:ascii="Tahoma" w:eastAsia="Batang" w:hAnsi="Tahoma" w:cs="Tahoma"/>
          <w:b/>
          <w:lang w:val="el-GR"/>
        </w:rPr>
        <w:t xml:space="preserve">     Αρίθμ. Απόφαση: 147</w:t>
      </w:r>
    </w:p>
    <w:p w:rsidR="00D94853" w:rsidRDefault="00D94853" w:rsidP="00D94853">
      <w:pPr>
        <w:jc w:val="both"/>
        <w:rPr>
          <w:rFonts w:ascii="Tahoma" w:eastAsia="Batang" w:hAnsi="Tahoma" w:cs="Tahoma"/>
          <w:lang w:val="el-GR"/>
        </w:rPr>
      </w:pPr>
      <w:r>
        <w:rPr>
          <w:rFonts w:ascii="Tahoma" w:eastAsia="Batang" w:hAnsi="Tahoma" w:cs="Tahoma"/>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D74568" w:rsidTr="00292A55">
        <w:trPr>
          <w:trHeight w:val="337"/>
        </w:trPr>
        <w:tc>
          <w:tcPr>
            <w:tcW w:w="4748" w:type="dxa"/>
            <w:tcBorders>
              <w:top w:val="single" w:sz="4" w:space="0" w:color="auto"/>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
                <w:bCs/>
                <w:color w:val="000000"/>
                <w:lang w:eastAsia="el-GR"/>
              </w:rPr>
            </w:pPr>
            <w:r w:rsidRPr="00D74568">
              <w:rPr>
                <w:rFonts w:ascii="Tahoma" w:eastAsia="Batang" w:hAnsi="Tahoma" w:cs="Tahoma"/>
                <w:b/>
                <w:color w:val="000000"/>
                <w:lang w:val="el-GR" w:eastAsia="el-GR"/>
              </w:rPr>
              <w:t xml:space="preserve">               </w:t>
            </w:r>
            <w:r w:rsidRPr="00D74568">
              <w:rPr>
                <w:rFonts w:ascii="Tahoma" w:eastAsia="Batang" w:hAnsi="Tahoma" w:cs="Tahoma"/>
                <w:b/>
                <w:color w:val="000000"/>
                <w:lang w:eastAsia="el-GR"/>
              </w:rPr>
              <w:t>ΠΑ</w:t>
            </w:r>
            <w:r w:rsidRPr="00D74568">
              <w:rPr>
                <w:rFonts w:ascii="Tahoma" w:eastAsia="Batang" w:hAnsi="Tahoma" w:cs="Tahoma"/>
                <w:b/>
                <w:bCs/>
                <w:color w:val="000000"/>
                <w:lang w:eastAsia="el-GR"/>
              </w:rPr>
              <w:t>ΡΟΝΤΕΣ</w:t>
            </w:r>
          </w:p>
        </w:tc>
        <w:tc>
          <w:tcPr>
            <w:tcW w:w="4252" w:type="dxa"/>
            <w:tcBorders>
              <w:top w:val="single" w:sz="4" w:space="0" w:color="auto"/>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b/>
                <w:color w:val="000000"/>
                <w:lang w:val="el-GR" w:eastAsia="el-GR"/>
              </w:rPr>
            </w:pPr>
            <w:r w:rsidRPr="00D74568">
              <w:rPr>
                <w:rFonts w:ascii="Tahoma" w:eastAsia="Batang" w:hAnsi="Tahoma" w:cs="Tahoma"/>
                <w:b/>
                <w:bCs/>
                <w:color w:val="000000"/>
                <w:lang w:eastAsia="el-GR"/>
              </w:rPr>
              <w:t xml:space="preserve">                     ΑΠΟΝΤΕΣ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1. Φωτεινου Σαράντος-  Δημ. Σύμβουλος</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 Φωτεινού Φωτεινός- Δημ. Σύμβουλος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hAnsi="Tahoma" w:cs="Tahoma"/>
                <w:lang w:val="el-GR" w:eastAsia="el-GR"/>
              </w:rPr>
              <w:t>2. Παλκανίκος Ιωάννης</w:t>
            </w:r>
            <w:r w:rsidRPr="00D74568">
              <w:rPr>
                <w:rFonts w:ascii="Tahoma" w:eastAsia="Batang" w:hAnsi="Tahoma" w:cs="Tahoma"/>
                <w:bCs/>
                <w:lang w:val="el-GR" w:eastAsia="el-GR"/>
              </w:rPr>
              <w:t>-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 xml:space="preserve">2. </w:t>
            </w:r>
            <w:r w:rsidRPr="00D74568">
              <w:rPr>
                <w:rFonts w:ascii="Tahoma" w:hAnsi="Tahoma" w:cs="Tahoma"/>
                <w:lang w:val="el-GR" w:eastAsia="el-GR"/>
              </w:rPr>
              <w:t>Βίτσας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3. </w:t>
            </w:r>
            <w:r w:rsidRPr="00D74568">
              <w:rPr>
                <w:rFonts w:ascii="Tahoma" w:eastAsia="Batang" w:hAnsi="Tahoma" w:cs="Tahoma"/>
                <w:bCs/>
                <w:lang w:val="el-GR" w:eastAsia="el-GR"/>
              </w:rPr>
              <w:t>Γρηγόραινας Ιωάννης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3.Παπάς Παναγιώτης</w:t>
            </w:r>
            <w:r w:rsidRPr="00D74568">
              <w:rPr>
                <w:rFonts w:ascii="Tahoma" w:eastAsia="Batang" w:hAnsi="Tahoma" w:cs="Tahoma"/>
                <w:bCs/>
                <w:lang w:val="el-GR" w:eastAsia="el-GR"/>
              </w:rPr>
              <w:t>-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4.</w:t>
            </w:r>
            <w:r w:rsidRPr="00D74568">
              <w:rPr>
                <w:rFonts w:ascii="Tahoma" w:eastAsia="Batang" w:hAnsi="Tahoma" w:cs="Tahoma"/>
                <w:bCs/>
                <w:lang w:val="el-GR" w:eastAsia="el-GR"/>
              </w:rPr>
              <w:t xml:space="preserve"> Αντωνάκη Μόραλη Χρυσάνθη-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4. Σκαρλατίδης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spacing w:line="254" w:lineRule="auto"/>
              <w:rPr>
                <w:rFonts w:ascii="Tahoma" w:hAnsi="Tahoma" w:cs="Tahoma"/>
                <w:lang w:val="el-GR" w:eastAsia="el-GR"/>
              </w:rPr>
            </w:pPr>
            <w:r w:rsidRPr="00D74568">
              <w:rPr>
                <w:rFonts w:ascii="Tahoma" w:hAnsi="Tahoma" w:cs="Tahoma"/>
                <w:lang w:val="el-GR" w:eastAsia="el-GR"/>
              </w:rPr>
              <w:t xml:space="preserve">5. </w:t>
            </w:r>
            <w:r w:rsidRPr="00D74568">
              <w:rPr>
                <w:rFonts w:ascii="Tahoma" w:eastAsia="Batang" w:hAnsi="Tahoma" w:cs="Tahoma"/>
                <w:bCs/>
                <w:lang w:val="el-GR" w:eastAsia="el-GR"/>
              </w:rPr>
              <w:t>Βασιλειάδου Σωτηρία-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6. Κυλίμος Νικόλαιος-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 xml:space="preserve">7. </w:t>
            </w:r>
            <w:r w:rsidRPr="00D74568">
              <w:rPr>
                <w:rFonts w:ascii="Tahoma" w:hAnsi="Tahoma" w:cs="Tahoma"/>
                <w:lang w:val="el-GR" w:eastAsia="el-GR"/>
              </w:rPr>
              <w:t>Αντωνίου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8. Σαράντου Γεώργιος-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9. Πρόξενος Χρήστος-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10.Γιαταγάννη Κων/να-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11. Καραμήτσου Κατερίνα-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94853"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 12. Γλήνιας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(Δεν προσήλθαν αν και κλήθηκαν νόμιμα)</w:t>
            </w:r>
          </w:p>
        </w:tc>
      </w:tr>
      <w:tr w:rsidR="00D94853" w:rsidRPr="00D74568" w:rsidTr="00292A55">
        <w:trPr>
          <w:trHeight w:val="337"/>
        </w:trPr>
        <w:tc>
          <w:tcPr>
            <w:tcW w:w="4748" w:type="dxa"/>
            <w:tcBorders>
              <w:top w:val="single" w:sz="4" w:space="0" w:color="000000"/>
              <w:left w:val="single" w:sz="4" w:space="0" w:color="auto"/>
              <w:bottom w:val="single" w:sz="4" w:space="0" w:color="auto"/>
              <w:right w:val="single" w:sz="4" w:space="0" w:color="000000"/>
            </w:tcBorders>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13. Τερζή Αναστασία</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auto"/>
              <w:right w:val="single" w:sz="4" w:space="0" w:color="auto"/>
            </w:tcBorders>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προεδρεύει ο πλειοψηφών Δημοτικός Σύμβουλος Φωτεινού Σαράντος λόγω απουσίας του Προέδρου Φωτεινού Φωτεινού.</w:t>
      </w:r>
    </w:p>
    <w:p w:rsidR="00D94853" w:rsidRPr="00A45723" w:rsidRDefault="00D94853" w:rsidP="00D94853">
      <w:pPr>
        <w:jc w:val="both"/>
        <w:rPr>
          <w:rFonts w:ascii="Tahoma" w:eastAsia="Batang" w:hAnsi="Tahoma" w:cs="Tahoma"/>
          <w:b/>
          <w:bCs/>
          <w:color w:val="111111"/>
          <w:lang w:val="el-GR"/>
        </w:rPr>
      </w:pPr>
      <w:r>
        <w:rPr>
          <w:rFonts w:ascii="Tahoma" w:eastAsia="Batang" w:hAnsi="Tahoma" w:cs="Tahoma"/>
          <w:b/>
          <w:bCs/>
          <w:color w:val="111111"/>
          <w:lang w:val="el-GR"/>
        </w:rPr>
        <w:t>Ύστερα από την διαπίστωση της απαρτίας ο Πρόεδρος  κήρυξε την έναρξη της συνεδρίασης και  εισηγήθηκε  ως</w:t>
      </w:r>
      <w:r>
        <w:rPr>
          <w:rFonts w:ascii="Tahoma" w:eastAsia="Batang" w:hAnsi="Tahoma" w:cs="Tahoma"/>
          <w:b/>
          <w:bCs/>
          <w:lang w:val="el-GR"/>
        </w:rPr>
        <w:t xml:space="preserve"> εξής:</w:t>
      </w:r>
    </w:p>
    <w:p w:rsidR="00D94853" w:rsidRDefault="00D94853" w:rsidP="00D94853">
      <w:pPr>
        <w:ind w:hanging="360"/>
        <w:jc w:val="center"/>
        <w:rPr>
          <w:rFonts w:ascii="Tahoma" w:eastAsia="Batang" w:hAnsi="Tahoma" w:cs="Tahoma"/>
          <w:b/>
          <w:lang w:val="el-GR"/>
        </w:rPr>
      </w:pPr>
      <w:r>
        <w:rPr>
          <w:rFonts w:ascii="Tahoma" w:eastAsia="Batang" w:hAnsi="Tahoma" w:cs="Tahoma"/>
          <w:color w:val="111111"/>
          <w:lang w:val="el-GR"/>
        </w:rPr>
        <w:t xml:space="preserve"> </w:t>
      </w:r>
    </w:p>
    <w:p w:rsidR="00D94853" w:rsidRDefault="00D94853" w:rsidP="00D94853">
      <w:pPr>
        <w:tabs>
          <w:tab w:val="left" w:pos="8100"/>
        </w:tabs>
        <w:jc w:val="both"/>
        <w:rPr>
          <w:rFonts w:ascii="Tahoma" w:eastAsia="Batang" w:hAnsi="Tahoma" w:cs="Tahoma"/>
          <w:lang w:val="el-GR"/>
        </w:rPr>
      </w:pPr>
      <w:r>
        <w:rPr>
          <w:rFonts w:ascii="Tahoma" w:eastAsia="Batang" w:hAnsi="Tahoma" w:cs="Tahoma"/>
          <w:lang w:val="el-GR"/>
        </w:rPr>
        <w:t xml:space="preserve">Με δεδομένου το γεγονός ότι το ΚΔΑΠ Χώρας τελεί ήδη με μειωμένη σύνθεση προσωπικού λόγω αναρρωτικής άδειας μιας εκπαιδευτικού  αλλά και  λόγω </w:t>
      </w:r>
      <w:r w:rsidRPr="00D74568">
        <w:rPr>
          <w:rFonts w:ascii="Tahoma" w:hAnsi="Tahoma" w:cs="Tahoma"/>
          <w:lang w:val="el-GR"/>
        </w:rPr>
        <w:t xml:space="preserve">κορωνοϊού </w:t>
      </w:r>
      <w:r w:rsidRPr="00D74568">
        <w:rPr>
          <w:rFonts w:ascii="Tahoma" w:hAnsi="Tahoma" w:cs="Tahoma"/>
        </w:rPr>
        <w:t>Covid</w:t>
      </w:r>
      <w:r w:rsidRPr="00D74568">
        <w:rPr>
          <w:rFonts w:ascii="Tahoma" w:hAnsi="Tahoma" w:cs="Tahoma"/>
          <w:lang w:val="el-GR"/>
        </w:rPr>
        <w:t>-19</w:t>
      </w:r>
      <w:r>
        <w:rPr>
          <w:rFonts w:ascii="Tahoma" w:hAnsi="Tahoma" w:cs="Tahoma"/>
          <w:lang w:val="el-GR"/>
        </w:rPr>
        <w:t xml:space="preserve">  ο συνωστισμός θα πρέπει να αποφεύγεται θεωρώ πως δεν θα πρέπει να προχωρήσουμε σε νέες εγγραφές παιδιών για το καλοκαίρι στην δομή της Χώρας.</w:t>
      </w:r>
    </w:p>
    <w:p w:rsidR="00D94853" w:rsidRDefault="00D94853" w:rsidP="00D94853">
      <w:pPr>
        <w:tabs>
          <w:tab w:val="left" w:pos="8100"/>
        </w:tabs>
        <w:jc w:val="both"/>
        <w:rPr>
          <w:rFonts w:ascii="Tahoma" w:eastAsia="Batang" w:hAnsi="Tahoma" w:cs="Tahoma"/>
          <w:lang w:val="el-GR"/>
        </w:rPr>
      </w:pPr>
    </w:p>
    <w:p w:rsidR="00D94853" w:rsidRPr="00045703" w:rsidRDefault="00D94853" w:rsidP="00D94853">
      <w:pPr>
        <w:pStyle w:val="Default"/>
        <w:rPr>
          <w:rFonts w:ascii="Tahoma" w:eastAsia="Batang" w:hAnsi="Tahoma" w:cs="Tahoma"/>
          <w:b/>
          <w:bCs/>
          <w:color w:val="111111"/>
        </w:rPr>
      </w:pPr>
    </w:p>
    <w:p w:rsidR="00D94853" w:rsidRPr="00DD0321" w:rsidRDefault="00D94853" w:rsidP="00D94853">
      <w:pPr>
        <w:jc w:val="both"/>
        <w:rPr>
          <w:spacing w:val="-3"/>
          <w:lang w:val="el-GR"/>
        </w:rPr>
      </w:pPr>
      <w:r w:rsidRPr="00D94853">
        <w:rPr>
          <w:rFonts w:ascii="Tahoma" w:hAnsi="Tahoma" w:cs="Tahoma"/>
          <w:lang w:val="el-GR"/>
        </w:rPr>
        <w:t xml:space="preserve">Το Δημοτικό Συμβούλιο αφού άκουσε την σχετική εισήγηση από τον  </w:t>
      </w:r>
      <w:r>
        <w:rPr>
          <w:rFonts w:ascii="Tahoma" w:hAnsi="Tahoma" w:cs="Tahoma"/>
          <w:lang w:val="el-GR"/>
        </w:rPr>
        <w:t>Δήμαρχο</w:t>
      </w:r>
      <w:r>
        <w:rPr>
          <w:spacing w:val="-3"/>
          <w:lang w:val="el-GR"/>
        </w:rPr>
        <w:t xml:space="preserve"> </w:t>
      </w:r>
      <w:r w:rsidRPr="00D94853">
        <w:rPr>
          <w:rFonts w:ascii="Tahoma" w:hAnsi="Tahoma" w:cs="Tahoma"/>
          <w:lang w:val="el-GR"/>
        </w:rPr>
        <w:t>και κατόπιν διαλογικής συζήτησης,</w:t>
      </w:r>
    </w:p>
    <w:p w:rsidR="00D94853" w:rsidRDefault="00D94853" w:rsidP="00D94853">
      <w:pPr>
        <w:rPr>
          <w:rFonts w:ascii="Tahoma" w:hAnsi="Tahoma" w:cs="Tahoma"/>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b/>
          <w:lang w:val="el-GR"/>
        </w:rPr>
        <w:t>ΑΠΟΦΑΣΙΖΕΙ ΟΜΟΦΩΝΑ</w:t>
      </w:r>
    </w:p>
    <w:p w:rsidR="00D94853" w:rsidRDefault="00D94853" w:rsidP="00D94853">
      <w:pPr>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rPr>
          <w:rFonts w:ascii="Tahoma" w:hAnsi="Tahoma" w:cs="Tahoma"/>
          <w:lang w:val="el-GR"/>
        </w:rPr>
      </w:pPr>
    </w:p>
    <w:p w:rsidR="00D94853" w:rsidRPr="00AD445A" w:rsidRDefault="00D94853" w:rsidP="00D94853">
      <w:pPr>
        <w:jc w:val="both"/>
        <w:rPr>
          <w:spacing w:val="-3"/>
          <w:lang w:val="el-GR"/>
        </w:rPr>
      </w:pPr>
      <w:r>
        <w:rPr>
          <w:rFonts w:ascii="Tahoma" w:eastAsia="Batang" w:hAnsi="Tahoma" w:cs="Tahoma"/>
          <w:b/>
          <w:lang w:val="el-GR"/>
        </w:rPr>
        <w:t>Α</w:t>
      </w:r>
      <w:r w:rsidRPr="004371FC">
        <w:rPr>
          <w:rFonts w:ascii="Tahoma" w:eastAsia="Batang" w:hAnsi="Tahoma" w:cs="Tahoma"/>
          <w:b/>
          <w:lang w:val="el-GR"/>
        </w:rPr>
        <w:t>)</w:t>
      </w:r>
      <w:r>
        <w:rPr>
          <w:rFonts w:ascii="Tahoma" w:eastAsia="Batang" w:hAnsi="Tahoma" w:cs="Tahoma"/>
          <w:b/>
          <w:lang w:val="el-GR"/>
        </w:rPr>
        <w:t xml:space="preserve"> Δεν εγκρίνει το πρακτικό εγγραφής νέων παιδιών στο ΚΔΑΠ Χώρας για τους λόγους που προαναφέρθηκαν.</w:t>
      </w:r>
      <w:r>
        <w:rPr>
          <w:spacing w:val="-3"/>
          <w:lang w:val="el-GR"/>
        </w:rPr>
        <w:t>.</w:t>
      </w:r>
    </w:p>
    <w:p w:rsidR="00D94853" w:rsidRDefault="00D94853" w:rsidP="00D94853">
      <w:pPr>
        <w:autoSpaceDE w:val="0"/>
        <w:rPr>
          <w:rFonts w:ascii="Tahoma" w:eastAsia="Batang" w:hAnsi="Tahoma" w:cs="Tahoma"/>
          <w:lang w:val="el-GR"/>
        </w:rPr>
      </w:pPr>
    </w:p>
    <w:p w:rsidR="00D94853" w:rsidRPr="00AD445A" w:rsidRDefault="00D94853" w:rsidP="00D94853">
      <w:pPr>
        <w:jc w:val="both"/>
        <w:rPr>
          <w:spacing w:val="-3"/>
          <w:lang w:val="el-GR"/>
        </w:rPr>
      </w:pPr>
    </w:p>
    <w:p w:rsidR="00D94853" w:rsidRDefault="00D94853" w:rsidP="00D94853">
      <w:pPr>
        <w:autoSpaceDE w:val="0"/>
        <w:rPr>
          <w:rFonts w:ascii="Tahoma" w:eastAsia="Batang" w:hAnsi="Tahoma" w:cs="Tahoma"/>
          <w:lang w:val="el-GR"/>
        </w:rPr>
      </w:pPr>
    </w:p>
    <w:p w:rsidR="00D94853" w:rsidRPr="00686EFE"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pStyle w:val="32"/>
        <w:spacing w:after="0"/>
        <w:ind w:left="0"/>
        <w:jc w:val="both"/>
        <w:rPr>
          <w:rFonts w:ascii="Tahoma" w:hAnsi="Tahoma" w:cs="Tahoma"/>
          <w:sz w:val="22"/>
          <w:szCs w:val="22"/>
          <w:lang w:val="el-GR"/>
        </w:rPr>
      </w:pPr>
      <w:r>
        <w:rPr>
          <w:rFonts w:ascii="Tahoma" w:hAnsi="Tahoma" w:cs="Tahoma"/>
          <w:sz w:val="22"/>
          <w:szCs w:val="22"/>
          <w:lang w:val="el-GR"/>
        </w:rPr>
        <w:t>Αφού συντάχθηκε και αναγνώστηκε το πρακτικό αυτό υπογράφεται όπως παρακάτω:</w:t>
      </w:r>
    </w:p>
    <w:p w:rsidR="00D94853" w:rsidRDefault="00D94853" w:rsidP="00D94853">
      <w:pPr>
        <w:pStyle w:val="32"/>
        <w:spacing w:after="0"/>
        <w:ind w:left="0"/>
        <w:jc w:val="both"/>
        <w:rPr>
          <w:rFonts w:ascii="Tahoma" w:hAnsi="Tahoma" w:cs="Tahoma"/>
          <w:sz w:val="22"/>
          <w:szCs w:val="22"/>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pStyle w:val="210"/>
        <w:spacing w:after="0" w:line="240" w:lineRule="auto"/>
        <w:ind w:left="-284" w:hanging="256"/>
        <w:rPr>
          <w:rFonts w:ascii="Tahoma" w:hAnsi="Tahoma" w:cs="Tahoma"/>
          <w:sz w:val="22"/>
          <w:szCs w:val="22"/>
          <w:lang w:val="el-GR"/>
        </w:rPr>
      </w:pPr>
      <w:r>
        <w:rPr>
          <w:rFonts w:ascii="Tahoma" w:hAnsi="Tahoma" w:cs="Tahoma"/>
          <w:sz w:val="22"/>
          <w:szCs w:val="22"/>
          <w:lang w:val="el-GR"/>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lang w:val="el-GR"/>
        </w:rPr>
        <w:t xml:space="preserve"> Γραμματέας</w:t>
      </w:r>
    </w:p>
    <w:p w:rsidR="00D94853" w:rsidRDefault="00D94853" w:rsidP="00D94853">
      <w:pPr>
        <w:pStyle w:val="32"/>
        <w:ind w:left="-180"/>
        <w:jc w:val="both"/>
        <w:rPr>
          <w:rFonts w:ascii="Tahoma" w:hAnsi="Tahoma" w:cs="Tahoma"/>
          <w:sz w:val="22"/>
          <w:szCs w:val="22"/>
          <w:lang w:val="el-GR"/>
        </w:rPr>
      </w:pPr>
      <w:r>
        <w:rPr>
          <w:rFonts w:ascii="Tahoma" w:hAnsi="Tahoma" w:cs="Tahoma"/>
          <w:sz w:val="22"/>
          <w:szCs w:val="22"/>
          <w:lang w:val="el-GR"/>
        </w:rPr>
        <w:t xml:space="preserve">          ΦΩΤΕΙΝΟΥ ΣΑΡΑΝΤΟΣ              (Υπογραφές)         ΠΑΛΚΑΝΙΚΟΣ ΙΩΑΝΝΗΣ</w:t>
      </w:r>
    </w:p>
    <w:p w:rsidR="00D94853" w:rsidRPr="00A512B6" w:rsidRDefault="00D94853" w:rsidP="00D94853">
      <w:pPr>
        <w:ind w:left="-180"/>
        <w:jc w:val="both"/>
        <w:rPr>
          <w:rFonts w:ascii="Tahoma" w:hAnsi="Tahoma" w:cs="Tahoma"/>
          <w:color w:val="000000"/>
          <w:lang w:val="el-GR"/>
        </w:rPr>
      </w:pPr>
      <w:r w:rsidRPr="00A512B6">
        <w:rPr>
          <w:rFonts w:ascii="Tahoma" w:hAnsi="Tahoma" w:cs="Tahoma"/>
          <w:color w:val="000000"/>
          <w:lang w:val="el-GR"/>
        </w:rPr>
        <w:t>(πλειοψηφών Σύμβουλος)</w:t>
      </w:r>
    </w:p>
    <w:p w:rsidR="00D94853" w:rsidRPr="00A512B6" w:rsidRDefault="00D94853" w:rsidP="00D94853">
      <w:pPr>
        <w:ind w:left="-180"/>
        <w:jc w:val="both"/>
        <w:rPr>
          <w:rFonts w:ascii="Tahoma" w:hAnsi="Tahoma" w:cs="Tahoma"/>
          <w:color w:val="000000"/>
          <w:lang w:val="el-GR"/>
        </w:rPr>
      </w:pPr>
    </w:p>
    <w:p w:rsidR="00D94853" w:rsidRDefault="00D94853" w:rsidP="00D94853">
      <w:pPr>
        <w:pStyle w:val="32"/>
        <w:ind w:left="0"/>
        <w:jc w:val="both"/>
        <w:rPr>
          <w:rFonts w:ascii="Tahoma" w:hAnsi="Tahoma" w:cs="Tahoma"/>
          <w:sz w:val="22"/>
          <w:szCs w:val="22"/>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Ακριβές Απόσπασμα</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D94853" w:rsidRDefault="00D94853" w:rsidP="00D94853">
      <w:pPr>
        <w:rPr>
          <w:rFonts w:ascii="Tahoma" w:hAnsi="Tahoma" w:cs="Tahoma"/>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Γαλατούμος Νικόλαος</w:t>
      </w:r>
    </w:p>
    <w:p w:rsidR="00D94853" w:rsidRDefault="00D94853" w:rsidP="00D94853">
      <w:pPr>
        <w:rPr>
          <w:rFonts w:ascii="Tahoma" w:hAnsi="Tahoma" w:cs="Tahoma"/>
          <w:lang w:val="el-GR"/>
        </w:rPr>
      </w:pPr>
    </w:p>
    <w:p w:rsidR="00D94853" w:rsidRDefault="00D94853" w:rsidP="00D94853">
      <w:pPr>
        <w:ind w:hanging="360"/>
        <w:jc w:val="both"/>
        <w:rPr>
          <w:rFonts w:ascii="Tahoma" w:eastAsia="Batang" w:hAnsi="Tahoma" w:cs="Tahoma"/>
          <w:lang w:val="el-GR"/>
        </w:rPr>
      </w:pPr>
    </w:p>
    <w:p w:rsidR="00D94853" w:rsidRPr="00D74568" w:rsidRDefault="00D94853" w:rsidP="00D94853">
      <w:pPr>
        <w:spacing w:line="360" w:lineRule="auto"/>
        <w:jc w:val="right"/>
        <w:rPr>
          <w:rFonts w:ascii="Tahoma" w:eastAsia="Batang" w:hAnsi="Tahoma" w:cs="Tahoma"/>
          <w:b/>
          <w:lang w:val="el-GR"/>
        </w:rPr>
      </w:pPr>
      <w:r>
        <w:rPr>
          <w:b/>
          <w:bCs/>
          <w:lang w:val="el-GR"/>
        </w:rPr>
        <w:t xml:space="preserve">      </w:t>
      </w:r>
    </w:p>
    <w:p w:rsidR="00D94853" w:rsidRPr="00D74568" w:rsidRDefault="00D94853" w:rsidP="00D94853">
      <w:pPr>
        <w:spacing w:line="360" w:lineRule="auto"/>
        <w:ind w:hanging="360"/>
        <w:jc w:val="center"/>
        <w:rPr>
          <w:rFonts w:ascii="Tahoma" w:eastAsia="Batang" w:hAnsi="Tahoma" w:cs="Tahoma"/>
          <w:b/>
          <w:lang w:val="el-GR"/>
        </w:rPr>
      </w:pPr>
      <w:r w:rsidRPr="00D74568">
        <w:rPr>
          <w:rFonts w:ascii="Tahoma" w:eastAsia="Batang" w:hAnsi="Tahoma" w:cs="Tahoma"/>
          <w:b/>
          <w:lang w:val="el-GR"/>
        </w:rPr>
        <w:t>ΑΠΟΣΠΑΣΜΑ</w:t>
      </w:r>
    </w:p>
    <w:p w:rsidR="00D94853" w:rsidRPr="00D74568" w:rsidRDefault="00D94853" w:rsidP="00D94853">
      <w:pPr>
        <w:spacing w:line="360" w:lineRule="auto"/>
        <w:jc w:val="center"/>
        <w:rPr>
          <w:rFonts w:ascii="Tahoma" w:eastAsia="Batang" w:hAnsi="Tahoma" w:cs="Tahoma"/>
          <w:b/>
          <w:lang w:val="el-GR"/>
        </w:rPr>
      </w:pPr>
      <w:r w:rsidRPr="00D74568">
        <w:rPr>
          <w:rFonts w:ascii="Tahoma" w:eastAsia="Batang" w:hAnsi="Tahoma" w:cs="Tahoma"/>
          <w:b/>
          <w:lang w:val="el-GR"/>
        </w:rPr>
        <w:t xml:space="preserve">ΑΡΙΘ. ΠΡΩΤ.: </w:t>
      </w:r>
      <w:r>
        <w:rPr>
          <w:rFonts w:ascii="Tahoma" w:eastAsia="Batang" w:hAnsi="Tahoma" w:cs="Tahoma"/>
          <w:b/>
          <w:lang w:val="el-GR"/>
        </w:rPr>
        <w:t>2998</w:t>
      </w:r>
      <w:r w:rsidRPr="00D74568">
        <w:rPr>
          <w:rFonts w:ascii="Tahoma" w:eastAsia="Batang" w:hAnsi="Tahoma" w:cs="Tahoma"/>
          <w:b/>
          <w:lang w:val="el-GR"/>
        </w:rPr>
        <w:t>/30-6-2020</w:t>
      </w:r>
    </w:p>
    <w:p w:rsidR="00D94853" w:rsidRPr="00A45723" w:rsidRDefault="00D94853" w:rsidP="00D94853">
      <w:pPr>
        <w:spacing w:line="360" w:lineRule="auto"/>
        <w:ind w:hanging="360"/>
        <w:jc w:val="center"/>
        <w:rPr>
          <w:rFonts w:ascii="Tahoma" w:eastAsia="Batang" w:hAnsi="Tahoma" w:cs="Tahoma"/>
          <w:b/>
          <w:lang w:val="el-GR"/>
        </w:rPr>
      </w:pPr>
      <w:r w:rsidRPr="00D94853">
        <w:rPr>
          <w:b/>
          <w:bCs/>
          <w:lang w:val="el-GR"/>
        </w:rPr>
        <w:t xml:space="preserve">ΑΔΑ: </w:t>
      </w:r>
      <w:r w:rsidRPr="00D94853">
        <w:rPr>
          <w:b/>
          <w:lang w:val="el-GR"/>
        </w:rPr>
        <w:t>ΨΙΛΥΩ1Λ-36Φ</w:t>
      </w:r>
    </w:p>
    <w:p w:rsidR="00D94853" w:rsidRPr="00A45723" w:rsidRDefault="00D94853" w:rsidP="00D94853">
      <w:pPr>
        <w:spacing w:line="360" w:lineRule="auto"/>
        <w:ind w:hanging="360"/>
        <w:jc w:val="center"/>
        <w:rPr>
          <w:rFonts w:ascii="Tahoma" w:eastAsia="Batang" w:hAnsi="Tahoma" w:cs="Tahoma"/>
          <w:b/>
          <w:lang w:val="el-GR"/>
        </w:rPr>
      </w:pPr>
      <w:r w:rsidRPr="00A45723">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sidRPr="00D74568">
        <w:rPr>
          <w:rFonts w:ascii="Tahoma" w:hAnsi="Tahoma" w:cs="Tahoma"/>
          <w:lang w:val="el-GR"/>
        </w:rPr>
        <w:t>12</w:t>
      </w:r>
      <w:r w:rsidRPr="00D74568">
        <w:rPr>
          <w:rFonts w:ascii="Tahoma" w:hAnsi="Tahoma" w:cs="Tahoma"/>
          <w:vertAlign w:val="superscript"/>
          <w:lang w:val="el-GR"/>
        </w:rPr>
        <w:t>ης</w:t>
      </w:r>
      <w:r w:rsidRPr="00D94853">
        <w:rPr>
          <w:rFonts w:ascii="Tahoma" w:hAnsi="Tahoma" w:cs="Tahoma"/>
          <w:lang w:val="el-GR"/>
        </w:rPr>
        <w:t>/</w:t>
      </w:r>
      <w:r w:rsidRPr="00D74568">
        <w:rPr>
          <w:rFonts w:ascii="Tahoma" w:hAnsi="Tahoma" w:cs="Tahoma"/>
          <w:lang w:val="el-GR"/>
        </w:rPr>
        <w:t xml:space="preserve">26-6-2020 </w:t>
      </w:r>
      <w:r w:rsidRPr="00D94853">
        <w:rPr>
          <w:rFonts w:ascii="Tahoma" w:hAnsi="Tahoma" w:cs="Tahoma"/>
          <w:lang w:val="el-GR"/>
        </w:rPr>
        <w:t>Συνεδρίασης του Δημοτικού Συμβουλίου</w:t>
      </w:r>
      <w:r w:rsidRPr="00D74568">
        <w:rPr>
          <w:rFonts w:ascii="Tahoma" w:hAnsi="Tahoma" w:cs="Tahoma"/>
          <w:lang w:val="el-GR"/>
        </w:rPr>
        <w:t xml:space="preserve"> Σαμοθράκης</w:t>
      </w:r>
      <w:r w:rsidRPr="00D94853">
        <w:rPr>
          <w:rFonts w:ascii="Tahoma" w:hAnsi="Tahoma" w:cs="Tahoma"/>
          <w:lang w:val="el-GR"/>
        </w:rPr>
        <w:t>.</w:t>
      </w:r>
    </w:p>
    <w:p w:rsidR="00D94853" w:rsidRPr="00D74568"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w:t>
      </w:r>
      <w:r w:rsidRPr="00D74568">
        <w:rPr>
          <w:rFonts w:ascii="Tahoma" w:hAnsi="Tahoma" w:cs="Tahoma"/>
          <w:lang w:val="el-GR"/>
        </w:rPr>
        <w:t xml:space="preserve">26-6-2020 </w:t>
      </w:r>
      <w:r w:rsidRPr="00D94853">
        <w:rPr>
          <w:rFonts w:ascii="Tahoma" w:hAnsi="Tahoma" w:cs="Tahoma"/>
          <w:lang w:val="el-GR"/>
        </w:rPr>
        <w:t xml:space="preserve">ημέρα </w:t>
      </w:r>
      <w:r w:rsidRPr="00D74568">
        <w:rPr>
          <w:rFonts w:ascii="Tahoma" w:hAnsi="Tahoma" w:cs="Tahoma"/>
          <w:lang w:val="el-GR"/>
        </w:rPr>
        <w:t xml:space="preserve">Παρασκευή </w:t>
      </w:r>
      <w:r w:rsidRPr="00D94853">
        <w:rPr>
          <w:rFonts w:ascii="Tahoma" w:hAnsi="Tahoma" w:cs="Tahoma"/>
          <w:lang w:val="el-GR"/>
        </w:rPr>
        <w:t xml:space="preserve">και ώρα </w:t>
      </w:r>
      <w:r w:rsidRPr="00D74568">
        <w:rPr>
          <w:rFonts w:ascii="Tahoma" w:hAnsi="Tahoma" w:cs="Tahoma"/>
          <w:lang w:val="el-GR"/>
        </w:rPr>
        <w:t xml:space="preserve">20.00  </w:t>
      </w:r>
      <w:r w:rsidRPr="00D94853">
        <w:rPr>
          <w:rFonts w:ascii="Tahoma" w:hAnsi="Tahoma" w:cs="Tahoma"/>
          <w:lang w:val="el-GR"/>
        </w:rPr>
        <w:t>πραγματοπο</w:t>
      </w:r>
      <w:r w:rsidRPr="00D74568">
        <w:rPr>
          <w:rFonts w:ascii="Tahoma" w:hAnsi="Tahoma" w:cs="Tahoma"/>
          <w:lang w:val="el-GR"/>
        </w:rPr>
        <w:t>ιήθηκε τακτική</w:t>
      </w:r>
      <w:r w:rsidRPr="00D94853">
        <w:rPr>
          <w:rFonts w:ascii="Tahoma" w:hAnsi="Tahoma" w:cs="Tahoma"/>
          <w:lang w:val="el-GR"/>
        </w:rPr>
        <w:t xml:space="preserve"> συνεδρίαση </w:t>
      </w:r>
      <w:r w:rsidRPr="00D74568">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sidRPr="00D74568">
        <w:rPr>
          <w:rFonts w:ascii="Tahoma" w:hAnsi="Tahoma" w:cs="Tahoma"/>
          <w:bCs/>
          <w:lang w:val="el-GR"/>
        </w:rPr>
        <w:t>διαδικασία</w:t>
      </w:r>
      <w:r w:rsidRPr="00D74568">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D74568">
        <w:rPr>
          <w:rFonts w:ascii="Tahoma" w:hAnsi="Tahoma" w:cs="Tahoma"/>
        </w:rPr>
        <w:t>Covid</w:t>
      </w:r>
      <w:r w:rsidRPr="00D74568">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sidRPr="00D74568">
        <w:rPr>
          <w:rFonts w:ascii="Tahoma" w:hAnsi="Tahoma" w:cs="Tahoma"/>
        </w:rPr>
        <w:t> </w:t>
      </w:r>
      <w:r w:rsidRPr="00D94853">
        <w:rPr>
          <w:rFonts w:ascii="Tahoma" w:hAnsi="Tahoma" w:cs="Tahoma"/>
          <w:lang w:val="el-GR"/>
        </w:rPr>
        <w:t xml:space="preserve"> την αρίθμ.</w:t>
      </w:r>
      <w:r w:rsidRPr="00D74568">
        <w:rPr>
          <w:rFonts w:ascii="Tahoma" w:hAnsi="Tahoma" w:cs="Tahoma"/>
          <w:lang w:val="el-GR"/>
        </w:rPr>
        <w:t xml:space="preserve"> πρωτ.: 2844/22-6-2020</w:t>
      </w:r>
      <w:r w:rsidRPr="00D74568">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sidRPr="00D74568">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sidRPr="00D74568">
        <w:rPr>
          <w:rFonts w:ascii="Tahoma" w:hAnsi="Tahoma" w:cs="Tahoma"/>
          <w:lang w:val="el-GR"/>
        </w:rPr>
        <w:t xml:space="preserve"> </w:t>
      </w:r>
      <w:r w:rsidRPr="00D94853">
        <w:rPr>
          <w:rFonts w:ascii="Tahoma" w:hAnsi="Tahoma" w:cs="Tahoma"/>
          <w:lang w:val="el-GR"/>
        </w:rPr>
        <w:t>της</w:t>
      </w:r>
      <w:r w:rsidRPr="00D74568">
        <w:rPr>
          <w:rFonts w:ascii="Tahoma" w:hAnsi="Tahoma" w:cs="Tahoma"/>
          <w:lang w:val="el-GR"/>
        </w:rPr>
        <w:t xml:space="preserve"> </w:t>
      </w:r>
      <w:r w:rsidRPr="00D94853">
        <w:rPr>
          <w:rFonts w:ascii="Tahoma" w:hAnsi="Tahoma" w:cs="Tahoma"/>
          <w:lang w:val="el-GR"/>
        </w:rPr>
        <w:t>ημερήσιας διάταξης</w:t>
      </w:r>
      <w:r w:rsidRPr="00D74568">
        <w:rPr>
          <w:rFonts w:ascii="Tahoma" w:hAnsi="Tahoma" w:cs="Tahoma"/>
          <w:lang w:val="el-GR"/>
        </w:rPr>
        <w:t>.</w:t>
      </w:r>
      <w:r w:rsidRPr="00D74568">
        <w:rPr>
          <w:rFonts w:ascii="Tahoma" w:eastAsia="Batang" w:hAnsi="Tahoma" w:cs="Tahoma"/>
          <w:b/>
          <w:lang w:val="el-GR"/>
        </w:rPr>
        <w:t xml:space="preserve">                                      </w:t>
      </w:r>
    </w:p>
    <w:p w:rsidR="00D94853" w:rsidRPr="00D74568" w:rsidRDefault="00D94853" w:rsidP="00D94853">
      <w:pPr>
        <w:ind w:hanging="360"/>
        <w:rPr>
          <w:rFonts w:ascii="Tahoma" w:hAnsi="Tahoma" w:cs="Tahoma"/>
          <w:lang w:val="el-GR"/>
        </w:rPr>
      </w:pPr>
    </w:p>
    <w:p w:rsidR="00D94853" w:rsidRPr="00D94853" w:rsidRDefault="00D94853" w:rsidP="00D94853">
      <w:pPr>
        <w:ind w:hanging="360"/>
        <w:rPr>
          <w:rFonts w:ascii="Tahoma" w:eastAsia="Batang" w:hAnsi="Tahoma" w:cs="Tahoma"/>
          <w:bCs/>
          <w:lang w:val="el-GR"/>
        </w:rPr>
      </w:pPr>
      <w:r>
        <w:rPr>
          <w:rFonts w:ascii="Tahoma" w:hAnsi="Tahoma" w:cs="Tahoma"/>
          <w:lang w:val="el-GR"/>
        </w:rPr>
        <w:t xml:space="preserve">    </w:t>
      </w:r>
      <w:r>
        <w:rPr>
          <w:rFonts w:ascii="Tahoma" w:eastAsia="Batang" w:hAnsi="Tahoma" w:cs="Tahoma"/>
          <w:b/>
          <w:lang w:val="el-GR"/>
        </w:rPr>
        <w:t xml:space="preserve"> Θ</w:t>
      </w:r>
      <w:r>
        <w:rPr>
          <w:rFonts w:ascii="Tahoma" w:eastAsia="Batang" w:hAnsi="Tahoma" w:cs="Tahoma"/>
          <w:b/>
        </w:rPr>
        <w:t>EMA</w:t>
      </w:r>
      <w:r>
        <w:rPr>
          <w:rFonts w:ascii="Tahoma" w:eastAsia="Batang" w:hAnsi="Tahoma" w:cs="Tahoma"/>
          <w:b/>
          <w:lang w:val="el-GR"/>
        </w:rPr>
        <w:t>:7</w:t>
      </w:r>
      <w:r>
        <w:rPr>
          <w:rFonts w:ascii="Tahoma" w:eastAsia="Batang" w:hAnsi="Tahoma" w:cs="Tahoma"/>
          <w:b/>
          <w:vertAlign w:val="superscript"/>
          <w:lang w:val="el-GR"/>
        </w:rPr>
        <w:t xml:space="preserve">Ο </w:t>
      </w:r>
      <w:r>
        <w:rPr>
          <w:rFonts w:ascii="Tahoma" w:eastAsia="Batang" w:hAnsi="Tahoma" w:cs="Tahoma"/>
          <w:b/>
          <w:lang w:val="el-GR"/>
        </w:rPr>
        <w:t xml:space="preserve">  «Ορισμός ορκωτών λογιστών για τον έλεγχο διαχειριστικής χρήσης του Δήμου για το οικ. έτος 2019 » .</w:t>
      </w:r>
    </w:p>
    <w:p w:rsidR="00D94853" w:rsidRDefault="00D94853" w:rsidP="00D94853">
      <w:pPr>
        <w:ind w:hanging="360"/>
        <w:rPr>
          <w:rFonts w:ascii="Tahoma" w:eastAsia="Batang" w:hAnsi="Tahoma" w:cs="Tahoma"/>
          <w:b/>
          <w:lang w:val="el-GR"/>
        </w:rPr>
      </w:pPr>
    </w:p>
    <w:p w:rsidR="00D94853" w:rsidRDefault="00D94853" w:rsidP="00D94853">
      <w:pPr>
        <w:ind w:hanging="360"/>
        <w:jc w:val="both"/>
        <w:rPr>
          <w:rFonts w:ascii="Tahoma" w:eastAsia="Batang" w:hAnsi="Tahoma" w:cs="Tahoma"/>
          <w:b/>
          <w:lang w:val="el-GR"/>
        </w:rPr>
      </w:pPr>
      <w:r>
        <w:rPr>
          <w:rFonts w:ascii="Tahoma" w:eastAsia="Batang" w:hAnsi="Tahoma" w:cs="Tahoma"/>
          <w:b/>
          <w:lang w:val="el-GR"/>
        </w:rPr>
        <w:t xml:space="preserve">     Αρίθμ. Απόφαση:148</w:t>
      </w:r>
    </w:p>
    <w:p w:rsidR="00D94853" w:rsidRDefault="00D94853" w:rsidP="00D94853">
      <w:pPr>
        <w:ind w:hanging="360"/>
        <w:jc w:val="both"/>
        <w:rPr>
          <w:rFonts w:ascii="Tahoma" w:hAnsi="Tahoma" w:cs="Tahoma"/>
          <w:lang w:val="el-GR"/>
        </w:rPr>
      </w:pPr>
    </w:p>
    <w:p w:rsidR="00D94853" w:rsidRDefault="00D94853" w:rsidP="00D94853">
      <w:pPr>
        <w:jc w:val="both"/>
        <w:rPr>
          <w:rFonts w:ascii="Tahoma" w:hAnsi="Tahoma" w:cs="Tahoma"/>
          <w:lang w:val="el-GR"/>
        </w:rPr>
      </w:pPr>
      <w:r>
        <w:rPr>
          <w:rFonts w:ascii="Tahoma" w:hAnsi="Tahoma" w:cs="Tahoma"/>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D94853" w:rsidRDefault="00D94853" w:rsidP="00D94853">
      <w:pPr>
        <w:jc w:val="both"/>
        <w:rPr>
          <w:rFonts w:ascii="Tahoma" w:hAnsi="Tahoma" w:cs="Tahoma"/>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D74568" w:rsidTr="00292A55">
        <w:trPr>
          <w:trHeight w:val="337"/>
        </w:trPr>
        <w:tc>
          <w:tcPr>
            <w:tcW w:w="4748" w:type="dxa"/>
            <w:tcBorders>
              <w:top w:val="single" w:sz="4" w:space="0" w:color="auto"/>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
                <w:bCs/>
                <w:color w:val="000000"/>
                <w:lang w:eastAsia="el-GR"/>
              </w:rPr>
            </w:pPr>
            <w:r w:rsidRPr="00D74568">
              <w:rPr>
                <w:rFonts w:ascii="Tahoma" w:eastAsia="Batang" w:hAnsi="Tahoma" w:cs="Tahoma"/>
                <w:b/>
                <w:color w:val="000000"/>
                <w:lang w:val="el-GR" w:eastAsia="el-GR"/>
              </w:rPr>
              <w:t xml:space="preserve">               </w:t>
            </w:r>
            <w:r w:rsidRPr="00D74568">
              <w:rPr>
                <w:rFonts w:ascii="Tahoma" w:eastAsia="Batang" w:hAnsi="Tahoma" w:cs="Tahoma"/>
                <w:b/>
                <w:color w:val="000000"/>
                <w:lang w:eastAsia="el-GR"/>
              </w:rPr>
              <w:t>ΠΑ</w:t>
            </w:r>
            <w:r w:rsidRPr="00D74568">
              <w:rPr>
                <w:rFonts w:ascii="Tahoma" w:eastAsia="Batang" w:hAnsi="Tahoma" w:cs="Tahoma"/>
                <w:b/>
                <w:bCs/>
                <w:color w:val="000000"/>
                <w:lang w:eastAsia="el-GR"/>
              </w:rPr>
              <w:t>ΡΟΝΤΕΣ</w:t>
            </w:r>
          </w:p>
        </w:tc>
        <w:tc>
          <w:tcPr>
            <w:tcW w:w="4252" w:type="dxa"/>
            <w:tcBorders>
              <w:top w:val="single" w:sz="4" w:space="0" w:color="auto"/>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b/>
                <w:color w:val="000000"/>
                <w:lang w:val="el-GR" w:eastAsia="el-GR"/>
              </w:rPr>
            </w:pPr>
            <w:r w:rsidRPr="00D74568">
              <w:rPr>
                <w:rFonts w:ascii="Tahoma" w:eastAsia="Batang" w:hAnsi="Tahoma" w:cs="Tahoma"/>
                <w:b/>
                <w:bCs/>
                <w:color w:val="000000"/>
                <w:lang w:eastAsia="el-GR"/>
              </w:rPr>
              <w:t xml:space="preserve">                     ΑΠΟΝΤΕΣ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1. Φωτεινου Σαράντος-  Δημ. Σύμβουλος</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 Φωτεινού Φωτεινός- Δημ. Σύμβουλος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hAnsi="Tahoma" w:cs="Tahoma"/>
                <w:lang w:val="el-GR" w:eastAsia="el-GR"/>
              </w:rPr>
              <w:t>2. Παλκανίκος Ιωάννης</w:t>
            </w:r>
            <w:r w:rsidRPr="00D74568">
              <w:rPr>
                <w:rFonts w:ascii="Tahoma" w:eastAsia="Batang" w:hAnsi="Tahoma" w:cs="Tahoma"/>
                <w:bCs/>
                <w:lang w:val="el-GR" w:eastAsia="el-GR"/>
              </w:rPr>
              <w:t>-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 xml:space="preserve">2. </w:t>
            </w:r>
            <w:r w:rsidRPr="00D74568">
              <w:rPr>
                <w:rFonts w:ascii="Tahoma" w:hAnsi="Tahoma" w:cs="Tahoma"/>
                <w:lang w:val="el-GR" w:eastAsia="el-GR"/>
              </w:rPr>
              <w:t>Βίτσας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3. </w:t>
            </w:r>
            <w:r w:rsidRPr="00D74568">
              <w:rPr>
                <w:rFonts w:ascii="Tahoma" w:eastAsia="Batang" w:hAnsi="Tahoma" w:cs="Tahoma"/>
                <w:bCs/>
                <w:lang w:val="el-GR" w:eastAsia="el-GR"/>
              </w:rPr>
              <w:t>Γρηγόραινας Ιωάννης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3.Παπάς Παναγιώτης</w:t>
            </w:r>
            <w:r w:rsidRPr="00D74568">
              <w:rPr>
                <w:rFonts w:ascii="Tahoma" w:eastAsia="Batang" w:hAnsi="Tahoma" w:cs="Tahoma"/>
                <w:bCs/>
                <w:lang w:val="el-GR" w:eastAsia="el-GR"/>
              </w:rPr>
              <w:t>-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4.</w:t>
            </w:r>
            <w:r w:rsidRPr="00D74568">
              <w:rPr>
                <w:rFonts w:ascii="Tahoma" w:eastAsia="Batang" w:hAnsi="Tahoma" w:cs="Tahoma"/>
                <w:bCs/>
                <w:lang w:val="el-GR" w:eastAsia="el-GR"/>
              </w:rPr>
              <w:t xml:space="preserve"> Αντωνάκη Μόραλη Χρυσάνθη-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4. Σκαρλατίδης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spacing w:line="254" w:lineRule="auto"/>
              <w:rPr>
                <w:rFonts w:ascii="Tahoma" w:hAnsi="Tahoma" w:cs="Tahoma"/>
                <w:lang w:val="el-GR" w:eastAsia="el-GR"/>
              </w:rPr>
            </w:pPr>
            <w:r w:rsidRPr="00D74568">
              <w:rPr>
                <w:rFonts w:ascii="Tahoma" w:hAnsi="Tahoma" w:cs="Tahoma"/>
                <w:lang w:val="el-GR" w:eastAsia="el-GR"/>
              </w:rPr>
              <w:t xml:space="preserve">5. </w:t>
            </w:r>
            <w:r w:rsidRPr="00D74568">
              <w:rPr>
                <w:rFonts w:ascii="Tahoma" w:eastAsia="Batang" w:hAnsi="Tahoma" w:cs="Tahoma"/>
                <w:bCs/>
                <w:lang w:val="el-GR" w:eastAsia="el-GR"/>
              </w:rPr>
              <w:t>Βασιλειάδου Σωτηρία-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6. Κυλίμος Νικόλαιος-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 xml:space="preserve">7. </w:t>
            </w:r>
            <w:r w:rsidRPr="00D74568">
              <w:rPr>
                <w:rFonts w:ascii="Tahoma" w:hAnsi="Tahoma" w:cs="Tahoma"/>
                <w:lang w:val="el-GR" w:eastAsia="el-GR"/>
              </w:rPr>
              <w:t>Αντωνίου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8. Σαράντου Γεώργιος-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9. Πρόξενος Χρήστος-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10.Γιαταγάννη Κων/να-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11. Καραμήτσου Κατερίνα-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94853"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 12. Γλήνιας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(Δεν προσήλθαν αν και κλήθηκαν νόμιμα)</w:t>
            </w:r>
          </w:p>
        </w:tc>
      </w:tr>
      <w:tr w:rsidR="00D94853" w:rsidRPr="00D74568" w:rsidTr="00292A55">
        <w:trPr>
          <w:trHeight w:val="337"/>
        </w:trPr>
        <w:tc>
          <w:tcPr>
            <w:tcW w:w="4748" w:type="dxa"/>
            <w:tcBorders>
              <w:top w:val="single" w:sz="4" w:space="0" w:color="000000"/>
              <w:left w:val="single" w:sz="4" w:space="0" w:color="auto"/>
              <w:bottom w:val="single" w:sz="4" w:space="0" w:color="auto"/>
              <w:right w:val="single" w:sz="4" w:space="0" w:color="000000"/>
            </w:tcBorders>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13. Τερζή Αναστασία</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auto"/>
              <w:right w:val="single" w:sz="4" w:space="0" w:color="auto"/>
            </w:tcBorders>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προεδρεύει ο πλειοψηφών Δημοτικός Σύμβουλος Φωτεινού Σαράντος λόγω απουσίας του Προέδρου Φωτεινού Φωτεινού.</w:t>
      </w:r>
    </w:p>
    <w:p w:rsidR="00D94853" w:rsidRPr="00A45723" w:rsidRDefault="00D94853" w:rsidP="00D94853">
      <w:pPr>
        <w:jc w:val="both"/>
        <w:rPr>
          <w:rFonts w:ascii="Tahoma" w:eastAsia="Batang" w:hAnsi="Tahoma" w:cs="Tahoma"/>
          <w:b/>
          <w:bCs/>
          <w:color w:val="111111"/>
          <w:lang w:val="el-GR"/>
        </w:rPr>
      </w:pPr>
      <w:r>
        <w:rPr>
          <w:rFonts w:ascii="Tahoma" w:eastAsia="Batang" w:hAnsi="Tahoma" w:cs="Tahoma"/>
          <w:b/>
          <w:bCs/>
          <w:color w:val="111111"/>
          <w:lang w:val="el-GR"/>
        </w:rPr>
        <w:t>Ύστερα από την διαπίστωση της απαρτίας ο Πρόεδρος  κήρυξε την έναρξη της συνεδρίασης και  εισηγήθηκε  ως</w:t>
      </w:r>
      <w:r>
        <w:rPr>
          <w:rFonts w:ascii="Tahoma" w:eastAsia="Batang" w:hAnsi="Tahoma" w:cs="Tahoma"/>
          <w:b/>
          <w:bCs/>
          <w:lang w:val="el-GR"/>
        </w:rPr>
        <w:t xml:space="preserve"> εξής:</w:t>
      </w:r>
    </w:p>
    <w:p w:rsidR="00D94853" w:rsidRDefault="00D94853" w:rsidP="00D94853">
      <w:pPr>
        <w:ind w:hanging="360"/>
        <w:jc w:val="center"/>
        <w:rPr>
          <w:rFonts w:ascii="Tahoma" w:eastAsia="Batang" w:hAnsi="Tahoma" w:cs="Tahoma"/>
          <w:b/>
          <w:lang w:val="el-GR"/>
        </w:rPr>
      </w:pPr>
      <w:r>
        <w:rPr>
          <w:rFonts w:ascii="Tahoma" w:eastAsia="Batang" w:hAnsi="Tahoma" w:cs="Tahoma"/>
          <w:color w:val="111111"/>
          <w:lang w:val="el-GR"/>
        </w:rPr>
        <w:t xml:space="preserve"> </w:t>
      </w:r>
    </w:p>
    <w:p w:rsidR="00D94853" w:rsidRDefault="00D94853" w:rsidP="00D94853">
      <w:pPr>
        <w:ind w:hanging="360"/>
        <w:rPr>
          <w:rFonts w:ascii="Tahoma" w:eastAsia="Batang" w:hAnsi="Tahoma" w:cs="Tahoma"/>
          <w:b/>
          <w:lang w:val="el-GR"/>
        </w:rPr>
      </w:pPr>
      <w:r>
        <w:rPr>
          <w:rFonts w:ascii="Tahoma" w:eastAsia="Batang" w:hAnsi="Tahoma" w:cs="Tahoma"/>
          <w:b/>
          <w:lang w:val="el-GR"/>
        </w:rPr>
        <w:t xml:space="preserve">    </w:t>
      </w:r>
    </w:p>
    <w:p w:rsidR="00D94853" w:rsidRPr="00D74568" w:rsidRDefault="00D94853" w:rsidP="00D94853">
      <w:pPr>
        <w:shd w:val="clear" w:color="auto" w:fill="FFFFFF"/>
        <w:rPr>
          <w:rFonts w:ascii="Tahoma" w:hAnsi="Tahoma" w:cs="Tahoma"/>
          <w:color w:val="000000"/>
          <w:lang w:val="el-GR"/>
        </w:rPr>
      </w:pPr>
      <w:r w:rsidRPr="00D74568">
        <w:rPr>
          <w:rFonts w:ascii="Tahoma" w:hAnsi="Tahoma" w:cs="Tahoma"/>
          <w:color w:val="000000"/>
          <w:lang w:val="el-GR"/>
        </w:rPr>
        <w:t>Σαμοθράκη 15/06/2020</w:t>
      </w:r>
    </w:p>
    <w:p w:rsidR="00D94853" w:rsidRPr="00D74568" w:rsidRDefault="00D94853" w:rsidP="00D94853">
      <w:pPr>
        <w:shd w:val="clear" w:color="auto" w:fill="FFFFFF"/>
        <w:rPr>
          <w:rFonts w:ascii="Tahoma" w:hAnsi="Tahoma" w:cs="Tahoma"/>
          <w:color w:val="000000"/>
          <w:lang w:val="el-GR"/>
        </w:rPr>
      </w:pPr>
      <w:r w:rsidRPr="00D74568">
        <w:rPr>
          <w:rFonts w:ascii="Tahoma" w:hAnsi="Tahoma" w:cs="Tahoma"/>
          <w:color w:val="000000"/>
          <w:lang w:val="el-GR"/>
        </w:rPr>
        <w:t xml:space="preserve">Αρ. Πρωτ:2691 </w:t>
      </w:r>
    </w:p>
    <w:p w:rsidR="00D94853" w:rsidRPr="00D74568" w:rsidRDefault="00D94853" w:rsidP="00D94853">
      <w:pPr>
        <w:shd w:val="clear" w:color="auto" w:fill="FFFFFF"/>
        <w:rPr>
          <w:rFonts w:ascii="Tahoma" w:hAnsi="Tahoma" w:cs="Tahoma"/>
          <w:color w:val="000000"/>
          <w:lang w:val="el-GR"/>
        </w:rPr>
      </w:pPr>
    </w:p>
    <w:p w:rsidR="00D94853" w:rsidRPr="00D74568" w:rsidRDefault="00D94853" w:rsidP="00D94853">
      <w:pPr>
        <w:shd w:val="clear" w:color="auto" w:fill="FFFFFF"/>
        <w:rPr>
          <w:rFonts w:ascii="Tahoma" w:hAnsi="Tahoma" w:cs="Tahoma"/>
          <w:color w:val="000000"/>
          <w:lang w:val="el-GR"/>
        </w:rPr>
      </w:pPr>
    </w:p>
    <w:p w:rsidR="00D94853" w:rsidRPr="00D74568" w:rsidRDefault="00D94853" w:rsidP="00D94853">
      <w:pPr>
        <w:shd w:val="clear" w:color="auto" w:fill="FFFFFF"/>
        <w:rPr>
          <w:rFonts w:ascii="Tahoma" w:hAnsi="Tahoma" w:cs="Tahoma"/>
          <w:color w:val="000000"/>
          <w:lang w:val="el-GR"/>
        </w:rPr>
      </w:pPr>
      <w:r w:rsidRPr="00D74568">
        <w:rPr>
          <w:rFonts w:ascii="Tahoma" w:hAnsi="Tahoma" w:cs="Tahoma"/>
          <w:color w:val="000000"/>
          <w:lang w:val="el-GR"/>
        </w:rPr>
        <w:t>Εισήγηση προς Δημοτικό Συμβούλιο</w:t>
      </w:r>
    </w:p>
    <w:p w:rsidR="00D94853" w:rsidRPr="00D74568" w:rsidRDefault="00D94853" w:rsidP="00D94853">
      <w:pPr>
        <w:shd w:val="clear" w:color="auto" w:fill="FFFFFF"/>
        <w:rPr>
          <w:rFonts w:ascii="Tahoma" w:hAnsi="Tahoma" w:cs="Tahoma"/>
          <w:color w:val="000000"/>
          <w:lang w:val="el-GR"/>
        </w:rPr>
      </w:pPr>
    </w:p>
    <w:p w:rsidR="00D94853" w:rsidRPr="00D74568" w:rsidRDefault="00D94853" w:rsidP="00D94853">
      <w:pPr>
        <w:shd w:val="clear" w:color="auto" w:fill="FFFFFF"/>
        <w:rPr>
          <w:rFonts w:ascii="Tahoma" w:hAnsi="Tahoma" w:cs="Tahoma"/>
          <w:color w:val="000000"/>
          <w:lang w:val="el-GR"/>
        </w:rPr>
      </w:pPr>
      <w:r w:rsidRPr="00D74568">
        <w:rPr>
          <w:rFonts w:ascii="Tahoma" w:hAnsi="Tahoma" w:cs="Tahoma"/>
          <w:color w:val="000000"/>
          <w:lang w:val="el-GR"/>
        </w:rPr>
        <w:t xml:space="preserve">Ο ορκωτός ελεγκτής - λογιστής, για τον έλεγχο των ετήσιων οικονομικών καταστάσεων  (ισολογισμού, λογαριασμού αποτελεσμάτων χρήσεως, πίνακα διαθέσεως αποτελεσμάτων και  προσαρτήματος) του Δήμου, εφαρμόζει τις αρχές και τους κανόνες ελεγκτικής που ακολουθεί  το Σώμα Ορκωτών Ελεγκτών - Λογιστών, οι οποίες συμφωνούν με τις βασικές αρχές των διεθνών  ελεγκτικών προτύπων. Στο χορηγούμενο πιστοποιητικό ελέγχου του, ο ορκωτός ελεγκτής -  λογιστής αναφέρει εάν ο Δήμος εφάρμοσε ορθά το κλαδικό λογιστικό σχέδιο Δήμων και  Κοινοτήτων και εάν τηρήθηκαν οι διατάξεις του Δημοτικού και Κοινοτικού Κώδικα και των  αντίστοιχων κανονιστικών ρυθμίσεων οι οποίες αφορούν το οικονομικό, λογιστικό και  διαχειριστικό σύστημα των Δήμων. Περιλαμβάνει επίσης και όλες τις παρατηρήσεις </w:t>
      </w:r>
      <w:r w:rsidRPr="00D74568">
        <w:rPr>
          <w:rFonts w:ascii="Tahoma" w:hAnsi="Tahoma" w:cs="Tahoma"/>
          <w:color w:val="000000"/>
          <w:lang w:val="el-GR"/>
        </w:rPr>
        <w:lastRenderedPageBreak/>
        <w:t>που  αφορούν σε σημαντικές ανεπάρκειες που έχουν ουσιώδη επίδραση στην ακρίβεια ή ορθότητα  κονδυλίων του ισολογισμού ή των αποτελεσμάτων χρήσεως.</w:t>
      </w:r>
    </w:p>
    <w:p w:rsidR="00D94853" w:rsidRPr="00D74568" w:rsidRDefault="00D94853" w:rsidP="00D94853">
      <w:pPr>
        <w:shd w:val="clear" w:color="auto" w:fill="FFFFFF"/>
        <w:rPr>
          <w:rFonts w:ascii="Tahoma" w:hAnsi="Tahoma" w:cs="Tahoma"/>
          <w:color w:val="000000"/>
          <w:lang w:val="el-GR"/>
        </w:rPr>
      </w:pPr>
      <w:r w:rsidRPr="00D74568">
        <w:rPr>
          <w:rFonts w:ascii="Tahoma" w:hAnsi="Tahoma" w:cs="Tahoma"/>
          <w:color w:val="000000"/>
          <w:lang w:val="el-GR"/>
        </w:rPr>
        <w:t>Εκτός από το πιστοποιητικό ελέγχου, ο ορκωτός ελεγκτής - λογιστής υποχρεούται να  καταρτίζει και έκθεση ελέγχου, στην οποία θα περιλαμβάνει τα όσα προέκυψαν από τον έλεγχό  του, παραθέτοντας, επιπροσθέτως και τις αναγκαίες υποδείξεις του για κάθε θέμα. Η έκθεση  ελέγχου υποβάλλεται από τον ορκωτό ελεγκτή - λογιστή στο δημοτικό συμβούλιο και στον  Γενικό Γραμματέα της οικείας Περιφέρειας</w:t>
      </w:r>
      <w:r w:rsidRPr="00D74568">
        <w:rPr>
          <w:rFonts w:ascii="Tahoma" w:hAnsi="Tahoma" w:cs="Tahoma"/>
          <w:color w:val="0000FF"/>
          <w:lang w:val="el-GR"/>
        </w:rPr>
        <w:t>.</w:t>
      </w:r>
    </w:p>
    <w:p w:rsidR="00D94853" w:rsidRPr="00D74568" w:rsidRDefault="00D94853" w:rsidP="00D94853">
      <w:pPr>
        <w:rPr>
          <w:rFonts w:ascii="Tahoma" w:eastAsia="Batang" w:hAnsi="Tahoma" w:cs="Tahoma"/>
          <w:lang w:val="el-GR"/>
        </w:rPr>
      </w:pPr>
      <w:r w:rsidRPr="00D94853">
        <w:rPr>
          <w:rFonts w:ascii="Tahoma" w:hAnsi="Tahoma" w:cs="Tahoma"/>
          <w:color w:val="000000"/>
          <w:lang w:val="el-GR"/>
        </w:rPr>
        <w:t xml:space="preserve"> </w:t>
      </w:r>
      <w:r w:rsidRPr="00D74568">
        <w:rPr>
          <w:rFonts w:ascii="Tahoma" w:hAnsi="Tahoma" w:cs="Tahoma"/>
          <w:color w:val="000000"/>
          <w:lang w:val="el-GR"/>
        </w:rPr>
        <w:t>Οι τεχνικές προδιαγραφές και ο προϋπολογισμός των ανωτέρω υπηρεσιών</w:t>
      </w:r>
      <w:r w:rsidRPr="00D74568">
        <w:rPr>
          <w:rFonts w:ascii="Tahoma" w:hAnsi="Tahoma" w:cs="Tahoma"/>
          <w:b/>
          <w:color w:val="000000"/>
          <w:lang w:val="el-GR"/>
        </w:rPr>
        <w:t xml:space="preserve"> </w:t>
      </w:r>
      <w:r>
        <w:rPr>
          <w:rFonts w:ascii="Tahoma" w:eastAsia="Batang" w:hAnsi="Tahoma" w:cs="Tahoma"/>
          <w:lang w:val="el-GR"/>
        </w:rPr>
        <w:t xml:space="preserve"> είναι σύμφωνα με την αρίθμ. 18</w:t>
      </w:r>
      <w:r w:rsidRPr="00D74568">
        <w:rPr>
          <w:rFonts w:ascii="Tahoma" w:eastAsia="Batang" w:hAnsi="Tahoma" w:cs="Tahoma"/>
          <w:lang w:val="el-GR"/>
        </w:rPr>
        <w:t>/18-05-2020  μελέτη που συντάχθηκε και θεωρήθηκε από το Αυτοτελές Γραφείο Οικονομικών Υπηρεσιών όπως επισυνάπτεται της παρούσας απόφασης και αποτελεί αναπόσπαστο μέρος.</w:t>
      </w:r>
    </w:p>
    <w:p w:rsidR="00D94853" w:rsidRPr="00D74568" w:rsidRDefault="00D94853" w:rsidP="00D94853">
      <w:pPr>
        <w:rPr>
          <w:rFonts w:ascii="Tahoma" w:eastAsia="Batang" w:hAnsi="Tahoma" w:cs="Tahoma"/>
          <w:color w:val="1C1C1C"/>
          <w:lang w:val="el-GR"/>
        </w:rPr>
      </w:pPr>
      <w:r w:rsidRPr="00D74568">
        <w:rPr>
          <w:rFonts w:ascii="Tahoma" w:eastAsia="Batang" w:hAnsi="Tahoma" w:cs="Tahoma"/>
          <w:lang w:val="el-GR"/>
        </w:rPr>
        <w:t>Επίσης σας γνωρίζω ότι μετά από πρόσκληση ενδιαφέροντος δόθηκε η κάτωθι προσφορά:</w:t>
      </w:r>
    </w:p>
    <w:p w:rsidR="00D94853" w:rsidRPr="00D74568" w:rsidRDefault="00D94853" w:rsidP="00D94853">
      <w:pPr>
        <w:shd w:val="clear" w:color="auto" w:fill="FFFFFF"/>
        <w:rPr>
          <w:rFonts w:ascii="Tahoma" w:eastAsia="Batang" w:hAnsi="Tahoma" w:cs="Tahoma"/>
          <w:lang w:val="el-GR"/>
        </w:rPr>
      </w:pPr>
      <w:r w:rsidRPr="00D74568">
        <w:rPr>
          <w:rFonts w:ascii="Tahoma" w:eastAsia="Batang" w:hAnsi="Tahoma" w:cs="Tahoma"/>
          <w:color w:val="1C1C1C"/>
          <w:lang w:val="el-GR"/>
        </w:rPr>
        <w:t>2) Από την Α</w:t>
      </w:r>
      <w:r w:rsidRPr="00D74568">
        <w:rPr>
          <w:rFonts w:ascii="Tahoma" w:eastAsia="Batang" w:hAnsi="Tahoma" w:cs="Tahoma"/>
          <w:color w:val="1C1C1C"/>
        </w:rPr>
        <w:t>UDIT</w:t>
      </w:r>
      <w:r w:rsidRPr="00D74568">
        <w:rPr>
          <w:rFonts w:ascii="Tahoma" w:eastAsia="Batang" w:hAnsi="Tahoma" w:cs="Tahoma"/>
          <w:color w:val="1C1C1C"/>
          <w:lang w:val="el-GR"/>
        </w:rPr>
        <w:t xml:space="preserve"> </w:t>
      </w:r>
      <w:r w:rsidRPr="00D74568">
        <w:rPr>
          <w:rFonts w:ascii="Tahoma" w:eastAsia="Batang" w:hAnsi="Tahoma" w:cs="Tahoma"/>
          <w:color w:val="1C1C1C"/>
        </w:rPr>
        <w:t>OPINION</w:t>
      </w:r>
      <w:r w:rsidRPr="00D74568">
        <w:rPr>
          <w:rFonts w:ascii="Tahoma" w:eastAsia="Batang" w:hAnsi="Tahoma" w:cs="Tahoma"/>
          <w:color w:val="1C1C1C"/>
          <w:lang w:val="el-GR"/>
        </w:rPr>
        <w:t xml:space="preserve"> ΟΡΚΩΤΟΙ ΛΟΓΙΣΤΕΣ ΕΤΑΙΡΕΙΑ ΠΕΡΙΟΡΙΣΜΕΝΗΣ ΕΥΘΥΝΗΣ  στις 10/06/2020 με προτεινόμενους ελεγκτές από τον φορέα τους, με προτεινόμενους ελεγκτές από τον φορέα τους Δημήτριο Ν. Δρόσο  με Α.Μ. ΣΟΕΛ 31371 ΑΜ ΕΛΤΕ 1264  και αναπληρωματικό τον Λεωνίδα Χ. Μαυρομήτρο με Α.Μ. ΣΟΕΛ 21071 Α.Μ. 1510 δόθηκαν οι εξής προσφορές:</w:t>
      </w:r>
    </w:p>
    <w:p w:rsidR="00D94853" w:rsidRPr="00D74568" w:rsidRDefault="00D94853" w:rsidP="00D94853">
      <w:pPr>
        <w:rPr>
          <w:rFonts w:ascii="Tahoma" w:eastAsia="Batang" w:hAnsi="Tahoma" w:cs="Tahoma"/>
          <w:lang w:val="el-GR"/>
        </w:rPr>
      </w:pPr>
    </w:p>
    <w:p w:rsidR="00D94853" w:rsidRPr="00D74568" w:rsidRDefault="00D94853" w:rsidP="00D94853">
      <w:pPr>
        <w:rPr>
          <w:rFonts w:ascii="Tahoma" w:eastAsia="Batang" w:hAnsi="Tahoma" w:cs="Tahoma"/>
          <w:lang w:val="el-GR"/>
        </w:rPr>
      </w:pPr>
    </w:p>
    <w:tbl>
      <w:tblPr>
        <w:tblW w:w="0" w:type="auto"/>
        <w:tblInd w:w="64" w:type="dxa"/>
        <w:tblLayout w:type="fixed"/>
        <w:tblCellMar>
          <w:left w:w="0" w:type="dxa"/>
          <w:right w:w="0" w:type="dxa"/>
        </w:tblCellMar>
        <w:tblLook w:val="0000" w:firstRow="0" w:lastRow="0" w:firstColumn="0" w:lastColumn="0" w:noHBand="0" w:noVBand="0"/>
      </w:tblPr>
      <w:tblGrid>
        <w:gridCol w:w="495"/>
        <w:gridCol w:w="4446"/>
        <w:gridCol w:w="1390"/>
        <w:gridCol w:w="2110"/>
      </w:tblGrid>
      <w:tr w:rsidR="00D94853" w:rsidRPr="00D74568" w:rsidTr="00292A55">
        <w:trPr>
          <w:trHeight w:val="744"/>
        </w:trPr>
        <w:tc>
          <w:tcPr>
            <w:tcW w:w="495" w:type="dxa"/>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jc w:val="center"/>
              <w:rPr>
                <w:rFonts w:ascii="Tahoma" w:hAnsi="Tahoma" w:cs="Tahoma"/>
                <w:b/>
                <w:sz w:val="20"/>
                <w:szCs w:val="20"/>
                <w:lang w:val="el-GR"/>
              </w:rPr>
            </w:pPr>
          </w:p>
          <w:p w:rsidR="00D94853" w:rsidRPr="00D74568" w:rsidRDefault="00D94853" w:rsidP="00292A55">
            <w:pPr>
              <w:jc w:val="center"/>
              <w:rPr>
                <w:rFonts w:ascii="Tahoma" w:hAnsi="Tahoma" w:cs="Tahoma"/>
                <w:b/>
                <w:sz w:val="20"/>
                <w:szCs w:val="20"/>
              </w:rPr>
            </w:pPr>
            <w:r w:rsidRPr="00D74568">
              <w:rPr>
                <w:rFonts w:ascii="Tahoma" w:hAnsi="Tahoma" w:cs="Tahoma"/>
                <w:b/>
                <w:sz w:val="20"/>
                <w:szCs w:val="20"/>
              </w:rPr>
              <w:t>Α/Α</w:t>
            </w:r>
          </w:p>
        </w:tc>
        <w:tc>
          <w:tcPr>
            <w:tcW w:w="4446" w:type="dxa"/>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jc w:val="center"/>
              <w:rPr>
                <w:rFonts w:ascii="Tahoma" w:hAnsi="Tahoma" w:cs="Tahoma"/>
                <w:b/>
                <w:sz w:val="20"/>
                <w:szCs w:val="20"/>
              </w:rPr>
            </w:pPr>
          </w:p>
          <w:p w:rsidR="00D94853" w:rsidRPr="00D74568" w:rsidRDefault="00D94853" w:rsidP="00292A55">
            <w:pPr>
              <w:jc w:val="center"/>
              <w:rPr>
                <w:rFonts w:ascii="Tahoma" w:hAnsi="Tahoma" w:cs="Tahoma"/>
                <w:b/>
                <w:sz w:val="20"/>
                <w:szCs w:val="20"/>
              </w:rPr>
            </w:pPr>
            <w:r w:rsidRPr="00D74568">
              <w:rPr>
                <w:rFonts w:ascii="Tahoma" w:hAnsi="Tahoma" w:cs="Tahoma"/>
                <w:b/>
                <w:sz w:val="20"/>
                <w:szCs w:val="20"/>
              </w:rPr>
              <w:t>ΠΕΡΙΓΡΑΦΗ</w:t>
            </w:r>
          </w:p>
        </w:tc>
        <w:tc>
          <w:tcPr>
            <w:tcW w:w="1390" w:type="dxa"/>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rPr>
                <w:rFonts w:ascii="Tahoma" w:hAnsi="Tahoma" w:cs="Tahoma"/>
                <w:b/>
                <w:sz w:val="20"/>
                <w:szCs w:val="20"/>
              </w:rPr>
            </w:pPr>
          </w:p>
          <w:p w:rsidR="00D94853" w:rsidRPr="00D74568" w:rsidRDefault="00D94853" w:rsidP="00292A55">
            <w:pPr>
              <w:jc w:val="center"/>
              <w:rPr>
                <w:rFonts w:ascii="Tahoma" w:hAnsi="Tahoma" w:cs="Tahoma"/>
                <w:b/>
                <w:sz w:val="20"/>
                <w:szCs w:val="20"/>
              </w:rPr>
            </w:pPr>
            <w:r w:rsidRPr="00D74568">
              <w:rPr>
                <w:rFonts w:ascii="Tahoma" w:hAnsi="Tahoma" w:cs="Tahoma"/>
                <w:b/>
                <w:sz w:val="20"/>
                <w:szCs w:val="20"/>
              </w:rPr>
              <w:t>Μον.</w:t>
            </w:r>
          </w:p>
          <w:p w:rsidR="00D94853" w:rsidRPr="00D74568" w:rsidRDefault="00D94853" w:rsidP="00292A55">
            <w:pPr>
              <w:jc w:val="center"/>
              <w:rPr>
                <w:rFonts w:ascii="Tahoma" w:hAnsi="Tahoma" w:cs="Tahoma"/>
                <w:b/>
                <w:sz w:val="20"/>
                <w:szCs w:val="20"/>
              </w:rPr>
            </w:pPr>
            <w:r w:rsidRPr="00D74568">
              <w:rPr>
                <w:rFonts w:ascii="Tahoma" w:hAnsi="Tahoma" w:cs="Tahoma"/>
                <w:b/>
                <w:sz w:val="20"/>
                <w:szCs w:val="20"/>
              </w:rPr>
              <w:t>Μέτρ.</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D94853" w:rsidRPr="00D74568" w:rsidRDefault="00D94853" w:rsidP="00292A55">
            <w:pPr>
              <w:snapToGrid w:val="0"/>
              <w:jc w:val="center"/>
              <w:rPr>
                <w:rFonts w:ascii="Tahoma" w:hAnsi="Tahoma" w:cs="Tahoma"/>
                <w:b/>
                <w:sz w:val="20"/>
                <w:szCs w:val="20"/>
              </w:rPr>
            </w:pPr>
          </w:p>
          <w:p w:rsidR="00D94853" w:rsidRPr="00D74568" w:rsidRDefault="00D94853" w:rsidP="00292A55">
            <w:pPr>
              <w:jc w:val="center"/>
            </w:pPr>
            <w:r w:rsidRPr="00D74568">
              <w:rPr>
                <w:rFonts w:ascii="Tahoma" w:hAnsi="Tahoma" w:cs="Tahoma"/>
                <w:b/>
                <w:sz w:val="20"/>
                <w:szCs w:val="20"/>
              </w:rPr>
              <w:t>ΔΑΠΑΝΗ</w:t>
            </w:r>
          </w:p>
        </w:tc>
      </w:tr>
      <w:tr w:rsidR="00D94853" w:rsidRPr="00D74568" w:rsidTr="00292A55">
        <w:tc>
          <w:tcPr>
            <w:tcW w:w="495" w:type="dxa"/>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jc w:val="center"/>
              <w:rPr>
                <w:rFonts w:ascii="Tahoma" w:hAnsi="Tahoma" w:cs="Tahoma"/>
                <w:sz w:val="20"/>
                <w:szCs w:val="20"/>
                <w:lang w:val="el-GR"/>
              </w:rPr>
            </w:pPr>
            <w:r w:rsidRPr="00D74568">
              <w:rPr>
                <w:rFonts w:ascii="Tahoma" w:hAnsi="Tahoma" w:cs="Tahoma"/>
                <w:sz w:val="20"/>
                <w:szCs w:val="20"/>
              </w:rPr>
              <w:t>1</w:t>
            </w:r>
          </w:p>
        </w:tc>
        <w:tc>
          <w:tcPr>
            <w:tcW w:w="4446" w:type="dxa"/>
            <w:tcBorders>
              <w:top w:val="single" w:sz="4" w:space="0" w:color="000000"/>
              <w:left w:val="single" w:sz="4" w:space="0" w:color="000000"/>
              <w:bottom w:val="single" w:sz="4" w:space="0" w:color="000000"/>
            </w:tcBorders>
            <w:shd w:val="clear" w:color="auto" w:fill="auto"/>
          </w:tcPr>
          <w:p w:rsidR="00D94853" w:rsidRPr="00D94853" w:rsidRDefault="00D94853" w:rsidP="00292A55">
            <w:pPr>
              <w:snapToGrid w:val="0"/>
              <w:rPr>
                <w:rFonts w:ascii="Tahoma" w:hAnsi="Tahoma" w:cs="Tahoma"/>
                <w:sz w:val="20"/>
                <w:szCs w:val="20"/>
                <w:lang w:val="el-GR"/>
              </w:rPr>
            </w:pPr>
            <w:r w:rsidRPr="00D74568">
              <w:rPr>
                <w:rFonts w:ascii="Tahoma" w:hAnsi="Tahoma" w:cs="Tahoma"/>
                <w:sz w:val="20"/>
                <w:szCs w:val="20"/>
                <w:lang w:val="el-GR"/>
              </w:rPr>
              <w:t xml:space="preserve">Παροχή υπηρεσιών  </w:t>
            </w:r>
            <w:r w:rsidRPr="00D74568">
              <w:rPr>
                <w:rFonts w:ascii="Tahoma" w:eastAsia="Batang" w:hAnsi="Tahoma" w:cs="Tahoma"/>
                <w:sz w:val="20"/>
                <w:szCs w:val="20"/>
                <w:lang w:val="el-GR"/>
              </w:rPr>
              <w:t xml:space="preserve"> ελέγχου </w:t>
            </w:r>
            <w:r w:rsidRPr="00D74568">
              <w:rPr>
                <w:rFonts w:ascii="Tahoma" w:hAnsi="Tahoma" w:cs="Tahoma"/>
                <w:color w:val="000000"/>
                <w:sz w:val="20"/>
                <w:szCs w:val="20"/>
                <w:lang w:val="el-GR"/>
              </w:rPr>
              <w:t>των</w:t>
            </w:r>
            <w:r w:rsidRPr="00D74568">
              <w:rPr>
                <w:rFonts w:ascii="Tahoma" w:hAnsi="Tahoma" w:cs="Tahoma"/>
                <w:color w:val="000000"/>
                <w:sz w:val="20"/>
                <w:szCs w:val="20"/>
              </w:rPr>
              <w:t> </w:t>
            </w:r>
            <w:r w:rsidRPr="00D74568">
              <w:rPr>
                <w:rFonts w:ascii="Tahoma" w:hAnsi="Tahoma" w:cs="Tahoma"/>
                <w:color w:val="000000"/>
                <w:sz w:val="20"/>
                <w:szCs w:val="20"/>
                <w:lang w:val="el-GR"/>
              </w:rPr>
              <w:t>οικονομικών καταστάσεων για το οικονομικό έτος 2019</w:t>
            </w:r>
          </w:p>
        </w:tc>
        <w:tc>
          <w:tcPr>
            <w:tcW w:w="1390" w:type="dxa"/>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rPr>
                <w:rFonts w:ascii="Tahoma" w:hAnsi="Tahoma" w:cs="Tahoma"/>
                <w:sz w:val="20"/>
                <w:szCs w:val="20"/>
                <w:lang w:val="el-GR"/>
              </w:rPr>
            </w:pPr>
            <w:r w:rsidRPr="00D74568">
              <w:rPr>
                <w:rFonts w:ascii="Tahoma" w:hAnsi="Tahoma" w:cs="Tahoma"/>
                <w:sz w:val="20"/>
                <w:szCs w:val="20"/>
                <w:lang w:val="el-GR"/>
              </w:rPr>
              <w:t xml:space="preserve">   Υπηρεσία </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D94853" w:rsidRPr="00D74568" w:rsidRDefault="00D94853" w:rsidP="00292A55">
            <w:pPr>
              <w:snapToGrid w:val="0"/>
            </w:pPr>
            <w:r w:rsidRPr="00D74568">
              <w:rPr>
                <w:rFonts w:ascii="Tahoma" w:hAnsi="Tahoma" w:cs="Tahoma"/>
                <w:sz w:val="20"/>
                <w:szCs w:val="20"/>
              </w:rPr>
              <w:t xml:space="preserve">  </w:t>
            </w:r>
            <w:r w:rsidRPr="00D74568">
              <w:rPr>
                <w:rFonts w:ascii="Tahoma" w:hAnsi="Tahoma" w:cs="Tahoma"/>
                <w:sz w:val="20"/>
                <w:szCs w:val="20"/>
                <w:lang w:val="el-GR"/>
              </w:rPr>
              <w:t xml:space="preserve">  </w:t>
            </w:r>
            <w:r w:rsidRPr="00D74568">
              <w:rPr>
                <w:rFonts w:ascii="Tahoma" w:hAnsi="Tahoma" w:cs="Tahoma"/>
                <w:sz w:val="20"/>
                <w:szCs w:val="20"/>
              </w:rPr>
              <w:t xml:space="preserve"> </w:t>
            </w:r>
            <w:r w:rsidRPr="00D74568">
              <w:rPr>
                <w:rFonts w:ascii="Tahoma" w:hAnsi="Tahoma" w:cs="Tahoma"/>
                <w:sz w:val="20"/>
                <w:szCs w:val="20"/>
                <w:lang w:val="el-GR"/>
              </w:rPr>
              <w:t>5.000,00</w:t>
            </w:r>
          </w:p>
        </w:tc>
      </w:tr>
      <w:tr w:rsidR="00D94853" w:rsidRPr="00D74568" w:rsidTr="00292A55">
        <w:tc>
          <w:tcPr>
            <w:tcW w:w="4941" w:type="dxa"/>
            <w:gridSpan w:val="2"/>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rPr>
                <w:rFonts w:ascii="Tahoma" w:hAnsi="Tahoma" w:cs="Tahoma"/>
                <w:sz w:val="20"/>
                <w:szCs w:val="20"/>
              </w:rPr>
            </w:pPr>
            <w:r w:rsidRPr="00D74568">
              <w:rPr>
                <w:rFonts w:ascii="Tahoma" w:hAnsi="Tahoma" w:cs="Tahoma"/>
                <w:b/>
                <w:bCs/>
                <w:sz w:val="20"/>
                <w:szCs w:val="20"/>
              </w:rPr>
              <w:t xml:space="preserve">Σύνολο   </w:t>
            </w:r>
            <w:r w:rsidRPr="00D74568">
              <w:rPr>
                <w:rFonts w:ascii="Tahoma" w:hAnsi="Tahoma" w:cs="Tahoma"/>
                <w:b/>
                <w:sz w:val="20"/>
                <w:szCs w:val="20"/>
              </w:rPr>
              <w:t xml:space="preserve"> καθαρής αξίας     </w:t>
            </w:r>
          </w:p>
        </w:tc>
        <w:tc>
          <w:tcPr>
            <w:tcW w:w="1390" w:type="dxa"/>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jc w:val="center"/>
              <w:rPr>
                <w:rFonts w:ascii="Tahoma" w:hAnsi="Tahoma" w:cs="Tahoma"/>
                <w:sz w:val="20"/>
                <w:szCs w:val="20"/>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D94853" w:rsidRPr="00D74568" w:rsidRDefault="00D94853" w:rsidP="00292A55">
            <w:pPr>
              <w:snapToGrid w:val="0"/>
            </w:pPr>
            <w:r w:rsidRPr="00D74568">
              <w:rPr>
                <w:rFonts w:ascii="Tahoma" w:hAnsi="Tahoma" w:cs="Tahoma"/>
                <w:sz w:val="20"/>
                <w:szCs w:val="20"/>
              </w:rPr>
              <w:t xml:space="preserve"> </w:t>
            </w:r>
            <w:r w:rsidRPr="00D74568">
              <w:rPr>
                <w:rFonts w:ascii="Tahoma" w:hAnsi="Tahoma" w:cs="Tahoma"/>
                <w:sz w:val="20"/>
                <w:szCs w:val="20"/>
                <w:lang w:val="el-GR"/>
              </w:rPr>
              <w:t xml:space="preserve">  </w:t>
            </w:r>
            <w:r w:rsidRPr="00D74568">
              <w:rPr>
                <w:rFonts w:ascii="Tahoma" w:hAnsi="Tahoma" w:cs="Tahoma"/>
                <w:sz w:val="20"/>
                <w:szCs w:val="20"/>
              </w:rPr>
              <w:t xml:space="preserve">  </w:t>
            </w:r>
            <w:r w:rsidRPr="00D74568">
              <w:rPr>
                <w:rFonts w:ascii="Tahoma" w:hAnsi="Tahoma" w:cs="Tahoma"/>
                <w:sz w:val="20"/>
                <w:szCs w:val="20"/>
                <w:lang w:val="el-GR"/>
              </w:rPr>
              <w:t>5</w:t>
            </w:r>
            <w:r w:rsidRPr="00D74568">
              <w:rPr>
                <w:rFonts w:ascii="Tahoma" w:hAnsi="Tahoma" w:cs="Tahoma"/>
                <w:sz w:val="20"/>
                <w:szCs w:val="20"/>
              </w:rPr>
              <w:t>.</w:t>
            </w:r>
            <w:r w:rsidRPr="00D74568">
              <w:rPr>
                <w:rFonts w:ascii="Tahoma" w:hAnsi="Tahoma" w:cs="Tahoma"/>
                <w:sz w:val="20"/>
                <w:szCs w:val="20"/>
                <w:lang w:val="el-GR"/>
              </w:rPr>
              <w:t>0</w:t>
            </w:r>
            <w:r w:rsidRPr="00D74568">
              <w:rPr>
                <w:rFonts w:ascii="Tahoma" w:hAnsi="Tahoma" w:cs="Tahoma"/>
                <w:sz w:val="20"/>
                <w:szCs w:val="20"/>
              </w:rPr>
              <w:t>00,00</w:t>
            </w:r>
          </w:p>
        </w:tc>
      </w:tr>
      <w:tr w:rsidR="00D94853" w:rsidRPr="00D74568" w:rsidTr="00292A55">
        <w:tc>
          <w:tcPr>
            <w:tcW w:w="4941" w:type="dxa"/>
            <w:gridSpan w:val="2"/>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rPr>
                <w:rFonts w:ascii="Tahoma" w:hAnsi="Tahoma" w:cs="Tahoma"/>
                <w:sz w:val="20"/>
                <w:szCs w:val="20"/>
              </w:rPr>
            </w:pPr>
            <w:r w:rsidRPr="00D74568">
              <w:rPr>
                <w:rFonts w:ascii="Tahoma" w:hAnsi="Tahoma" w:cs="Tahoma"/>
                <w:b/>
                <w:bCs/>
                <w:sz w:val="20"/>
                <w:szCs w:val="20"/>
              </w:rPr>
              <w:t>ΦΠΑ 2</w:t>
            </w:r>
            <w:r w:rsidRPr="00D74568">
              <w:rPr>
                <w:rFonts w:ascii="Tahoma" w:hAnsi="Tahoma" w:cs="Tahoma"/>
                <w:b/>
                <w:bCs/>
                <w:sz w:val="20"/>
                <w:szCs w:val="20"/>
                <w:lang w:val="el-GR"/>
              </w:rPr>
              <w:t>4</w:t>
            </w:r>
            <w:r w:rsidRPr="00D74568">
              <w:rPr>
                <w:rFonts w:ascii="Tahoma" w:hAnsi="Tahoma" w:cs="Tahoma"/>
                <w:b/>
                <w:bCs/>
                <w:sz w:val="20"/>
                <w:szCs w:val="20"/>
              </w:rPr>
              <w:t>%</w:t>
            </w:r>
          </w:p>
        </w:tc>
        <w:tc>
          <w:tcPr>
            <w:tcW w:w="1390" w:type="dxa"/>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jc w:val="center"/>
              <w:rPr>
                <w:rFonts w:ascii="Tahoma" w:hAnsi="Tahoma" w:cs="Tahoma"/>
                <w:sz w:val="20"/>
                <w:szCs w:val="20"/>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D94853" w:rsidRPr="00D74568" w:rsidRDefault="00D94853" w:rsidP="00292A55">
            <w:pPr>
              <w:snapToGrid w:val="0"/>
            </w:pPr>
            <w:r w:rsidRPr="00D74568">
              <w:rPr>
                <w:rFonts w:ascii="Tahoma" w:hAnsi="Tahoma" w:cs="Tahoma"/>
                <w:sz w:val="20"/>
                <w:szCs w:val="20"/>
              </w:rPr>
              <w:t xml:space="preserve">   </w:t>
            </w:r>
            <w:r w:rsidRPr="00D74568">
              <w:rPr>
                <w:rFonts w:ascii="Tahoma" w:hAnsi="Tahoma" w:cs="Tahoma"/>
                <w:sz w:val="20"/>
                <w:szCs w:val="20"/>
                <w:lang w:val="el-GR"/>
              </w:rPr>
              <w:t xml:space="preserve">  1.200,00</w:t>
            </w:r>
          </w:p>
        </w:tc>
      </w:tr>
      <w:tr w:rsidR="00D94853" w:rsidRPr="00D74568" w:rsidTr="00292A55">
        <w:tc>
          <w:tcPr>
            <w:tcW w:w="4941" w:type="dxa"/>
            <w:gridSpan w:val="2"/>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rPr>
                <w:rFonts w:ascii="Tahoma" w:hAnsi="Tahoma" w:cs="Tahoma"/>
                <w:b/>
                <w:sz w:val="20"/>
                <w:szCs w:val="20"/>
                <w:lang w:val="el-GR"/>
              </w:rPr>
            </w:pPr>
            <w:r w:rsidRPr="00D74568">
              <w:rPr>
                <w:rFonts w:ascii="Tahoma" w:hAnsi="Tahoma" w:cs="Tahoma"/>
                <w:b/>
                <w:sz w:val="20"/>
                <w:szCs w:val="20"/>
                <w:lang w:val="el-GR"/>
              </w:rPr>
              <w:t>Γενικό σύνολο δαπάνης</w:t>
            </w:r>
          </w:p>
        </w:tc>
        <w:tc>
          <w:tcPr>
            <w:tcW w:w="1390" w:type="dxa"/>
            <w:tcBorders>
              <w:top w:val="single" w:sz="4" w:space="0" w:color="000000"/>
              <w:left w:val="single" w:sz="4" w:space="0" w:color="000000"/>
              <w:bottom w:val="single" w:sz="4" w:space="0" w:color="000000"/>
            </w:tcBorders>
            <w:shd w:val="clear" w:color="auto" w:fill="auto"/>
          </w:tcPr>
          <w:p w:rsidR="00D94853" w:rsidRPr="00D74568" w:rsidRDefault="00D94853" w:rsidP="00292A55">
            <w:pPr>
              <w:snapToGrid w:val="0"/>
              <w:jc w:val="center"/>
              <w:rPr>
                <w:rFonts w:ascii="Tahoma" w:hAnsi="Tahoma" w:cs="Tahoma"/>
                <w:b/>
                <w:sz w:val="20"/>
                <w:szCs w:val="20"/>
                <w:lang w:val="el-GR"/>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D94853" w:rsidRPr="00D74568" w:rsidRDefault="00D94853" w:rsidP="00292A55">
            <w:pPr>
              <w:snapToGrid w:val="0"/>
            </w:pPr>
            <w:r w:rsidRPr="00D74568">
              <w:rPr>
                <w:rFonts w:ascii="Tahoma" w:hAnsi="Tahoma" w:cs="Tahoma"/>
                <w:b/>
                <w:sz w:val="20"/>
                <w:szCs w:val="20"/>
                <w:lang w:val="el-GR"/>
              </w:rPr>
              <w:t xml:space="preserve">    6.200,00</w:t>
            </w:r>
          </w:p>
        </w:tc>
      </w:tr>
    </w:tbl>
    <w:p w:rsidR="00D94853" w:rsidRPr="00D74568" w:rsidRDefault="00D94853" w:rsidP="00D94853"/>
    <w:p w:rsidR="00D94853" w:rsidRDefault="00D94853" w:rsidP="00D94853">
      <w:pPr>
        <w:ind w:hanging="360"/>
        <w:rPr>
          <w:rFonts w:ascii="Tahoma" w:eastAsia="Batang" w:hAnsi="Tahoma" w:cs="Tahoma"/>
          <w:b/>
          <w:lang w:val="el-GR"/>
        </w:rPr>
      </w:pPr>
    </w:p>
    <w:p w:rsidR="00D94853" w:rsidRPr="00D94853" w:rsidRDefault="00D94853" w:rsidP="00D94853">
      <w:pPr>
        <w:rPr>
          <w:lang w:val="el-GR"/>
        </w:rPr>
      </w:pPr>
      <w:r>
        <w:rPr>
          <w:rFonts w:ascii="Tahoma" w:hAnsi="Tahoma" w:cs="Tahoma"/>
          <w:lang w:val="el-GR"/>
        </w:rPr>
        <w:t xml:space="preserve">Το Δημοτικό Συμβούλιο αφού άκουσε τα ανωτέρω και έλαβε υπόψη τις διατάξεις του άρθρου 163 του Ν. 3463/2006, το γεγονός ότι για το έτος 2019 δεν έχει οριστεί ορκωτός λογιστής για τον έλεγχο χρήσης σύμφωνα </w:t>
      </w:r>
      <w:r>
        <w:rPr>
          <w:rFonts w:ascii="Tahoma" w:eastAsia="Batang" w:hAnsi="Tahoma" w:cs="Tahoma"/>
          <w:lang w:val="el-GR"/>
        </w:rPr>
        <w:t xml:space="preserve">με τις διατάξεις του άρθρου 163 του Ν. 3463/2006 (Δ.Κ.Κ.), </w:t>
      </w:r>
      <w:r>
        <w:rPr>
          <w:rFonts w:ascii="Tahoma" w:hAnsi="Tahoma" w:cs="Tahoma"/>
          <w:lang w:val="el-GR"/>
        </w:rPr>
        <w:t xml:space="preserve">τις τεχνικές προδιαγραφές και τον προϋπολογισμό της αρίθμ.18/2020 μελέτης </w:t>
      </w:r>
      <w:r>
        <w:rPr>
          <w:rFonts w:ascii="Tahoma" w:eastAsia="Batang" w:hAnsi="Tahoma" w:cs="Tahoma"/>
          <w:lang w:val="el-GR"/>
        </w:rPr>
        <w:t xml:space="preserve">που συντάχθηκε και θεωρήθηκε από το Αυτοτελές Γραφείο Οικονομικών Υπηρεσιών όπως επισυνάπτεται της παρούσας απόφασης και αποτελεί αναπόσπαστο μέρος, το γεγονός ότι ο συντελεστής Φ.Π.Α. για παροχή υπηρεσιών είναι  24% , την προσφορά που κατατέθηκε για την  </w:t>
      </w:r>
      <w:r>
        <w:rPr>
          <w:rFonts w:ascii="Tahoma" w:hAnsi="Tahoma" w:cs="Tahoma"/>
          <w:lang w:val="el-GR"/>
        </w:rPr>
        <w:t xml:space="preserve">παροχή υπηρεσιών </w:t>
      </w:r>
      <w:r>
        <w:rPr>
          <w:rFonts w:ascii="Tahoma" w:hAnsi="Tahoma" w:cs="Tahoma"/>
          <w:color w:val="000000"/>
          <w:lang w:val="el-GR"/>
        </w:rPr>
        <w:t xml:space="preserve">ελέγχου  οικονομικών καταστάσεων οικονομικού έτους 2019 από ορκωτό λογιστή και  κατόπιν διαλογικής συζήτησης, </w:t>
      </w:r>
    </w:p>
    <w:p w:rsidR="00D94853" w:rsidRPr="00D94853" w:rsidRDefault="00D94853" w:rsidP="00D94853">
      <w:pPr>
        <w:rPr>
          <w:lang w:val="el-GR"/>
        </w:rPr>
      </w:pPr>
    </w:p>
    <w:p w:rsidR="00D94853" w:rsidRDefault="00D94853" w:rsidP="00D94853">
      <w:pPr>
        <w:rPr>
          <w:rFonts w:ascii="Tahoma" w:hAnsi="Tahoma" w:cs="Tahoma"/>
          <w:color w:val="000000"/>
          <w:lang w:val="el-GR"/>
        </w:rPr>
      </w:pPr>
      <w:r>
        <w:rPr>
          <w:rFonts w:ascii="Tahoma" w:hAnsi="Tahoma" w:cs="Tahoma"/>
          <w:b/>
          <w:color w:val="000000"/>
          <w:lang w:val="el-GR"/>
        </w:rPr>
        <w:t>ΑΠΟΦΑΣΙΖΕΙ ΟΜΟΦΩΝΑ</w:t>
      </w:r>
    </w:p>
    <w:p w:rsidR="00D94853" w:rsidRDefault="00D94853" w:rsidP="00D94853">
      <w:pPr>
        <w:rPr>
          <w:rFonts w:ascii="Tahoma" w:hAnsi="Tahoma" w:cs="Tahoma"/>
          <w:color w:val="000000"/>
          <w:lang w:val="el-GR"/>
        </w:rPr>
      </w:pPr>
    </w:p>
    <w:p w:rsidR="00D94853" w:rsidRPr="00617768" w:rsidRDefault="00D94853" w:rsidP="00D94853">
      <w:pPr>
        <w:shd w:val="clear" w:color="auto" w:fill="FFFFFF"/>
        <w:rPr>
          <w:rFonts w:ascii="Tahoma" w:eastAsia="Batang" w:hAnsi="Tahoma" w:cs="Tahoma"/>
          <w:lang w:val="el-GR"/>
        </w:rPr>
      </w:pPr>
      <w:r>
        <w:rPr>
          <w:rFonts w:ascii="Tahoma" w:hAnsi="Tahoma" w:cs="Tahoma"/>
          <w:lang w:val="el-GR"/>
        </w:rPr>
        <w:t xml:space="preserve">Α. </w:t>
      </w:r>
      <w:r>
        <w:rPr>
          <w:rFonts w:ascii="Tahoma" w:hAnsi="Tahoma" w:cs="Tahoma"/>
        </w:rPr>
        <w:t>O</w:t>
      </w:r>
      <w:r>
        <w:rPr>
          <w:rFonts w:ascii="Tahoma" w:hAnsi="Tahoma" w:cs="Tahoma"/>
          <w:lang w:val="el-GR"/>
        </w:rPr>
        <w:t xml:space="preserve">ρίζει ως ορκωτό ελεγκτή – λογιστή του Δήμου Σαμοθράκης για τον έλεγχο χρήσης  οικ. έτους  2019    </w:t>
      </w:r>
      <w:r w:rsidRPr="00727844">
        <w:rPr>
          <w:rFonts w:ascii="Tahoma" w:eastAsia="Batang" w:hAnsi="Tahoma" w:cs="Tahoma"/>
          <w:color w:val="1C1C1C"/>
          <w:lang w:val="el-GR"/>
        </w:rPr>
        <w:t xml:space="preserve">την </w:t>
      </w:r>
      <w:r w:rsidRPr="00D74568">
        <w:rPr>
          <w:rFonts w:ascii="Tahoma" w:eastAsia="Batang" w:hAnsi="Tahoma" w:cs="Tahoma"/>
          <w:color w:val="1C1C1C"/>
          <w:lang w:val="el-GR"/>
        </w:rPr>
        <w:t>Α</w:t>
      </w:r>
      <w:r w:rsidRPr="00D74568">
        <w:rPr>
          <w:rFonts w:ascii="Tahoma" w:eastAsia="Batang" w:hAnsi="Tahoma" w:cs="Tahoma"/>
          <w:color w:val="1C1C1C"/>
        </w:rPr>
        <w:t>UDIT</w:t>
      </w:r>
      <w:r w:rsidRPr="00D74568">
        <w:rPr>
          <w:rFonts w:ascii="Tahoma" w:eastAsia="Batang" w:hAnsi="Tahoma" w:cs="Tahoma"/>
          <w:color w:val="1C1C1C"/>
          <w:lang w:val="el-GR"/>
        </w:rPr>
        <w:t xml:space="preserve"> </w:t>
      </w:r>
      <w:r w:rsidRPr="00D74568">
        <w:rPr>
          <w:rFonts w:ascii="Tahoma" w:eastAsia="Batang" w:hAnsi="Tahoma" w:cs="Tahoma"/>
          <w:color w:val="1C1C1C"/>
        </w:rPr>
        <w:t>OPINION</w:t>
      </w:r>
      <w:r w:rsidRPr="00D74568">
        <w:rPr>
          <w:rFonts w:ascii="Tahoma" w:eastAsia="Batang" w:hAnsi="Tahoma" w:cs="Tahoma"/>
          <w:color w:val="1C1C1C"/>
          <w:lang w:val="el-GR"/>
        </w:rPr>
        <w:t xml:space="preserve"> ΟΡΚΩΤΟΙ ΛΟΓΙΣΤΕΣ ΕΤΑΙΡΕΙ</w:t>
      </w:r>
      <w:r>
        <w:rPr>
          <w:rFonts w:ascii="Tahoma" w:eastAsia="Batang" w:hAnsi="Tahoma" w:cs="Tahoma"/>
          <w:color w:val="1C1C1C"/>
          <w:lang w:val="el-GR"/>
        </w:rPr>
        <w:t>Α ΠΕΡΙΟΡΙΣΜΕΝΗΣ ΕΥΘΥΝΗΣ</w:t>
      </w:r>
      <w:r w:rsidRPr="00D74568">
        <w:rPr>
          <w:rFonts w:ascii="Tahoma" w:eastAsia="Batang" w:hAnsi="Tahoma" w:cs="Tahoma"/>
          <w:color w:val="1C1C1C"/>
          <w:lang w:val="el-GR"/>
        </w:rPr>
        <w:t xml:space="preserve">  στις 10/06/2020 με προτεινόμενους ελεγκτές από τον φορέα τους, με προτεινόμενους ελεγκτές από τον φορέα τους Δημήτριο Ν. Δρόσο  με Α.Μ. ΣΟΕΛ 31371 ΑΜ ΕΛΤΕ 1264  και αναπληρωματικό τον Λεωνίδα Χ. Μαυρομήτρο με Α.Μ. ΣΟΕΛ 21071 Α.Μ. 1510 </w:t>
      </w:r>
      <w:r>
        <w:rPr>
          <w:rFonts w:ascii="Tahoma" w:hAnsi="Tahoma" w:cs="Tahoma"/>
          <w:color w:val="000000"/>
          <w:lang w:val="el-GR"/>
        </w:rPr>
        <w:t xml:space="preserve">σύμφωνα με τις προδιαγραφές της αρίθμ. 18/2020 μελέτης </w:t>
      </w:r>
      <w:r>
        <w:rPr>
          <w:rFonts w:ascii="Tahoma" w:eastAsia="Batang" w:hAnsi="Tahoma" w:cs="Tahoma"/>
          <w:lang w:val="el-GR"/>
        </w:rPr>
        <w:t>που συντάχθηκε και θεωρήθηκε από το Αυτοτελές Γραφείο Οικονομικών Υπηρεσιών όπως επισυνάπτεται της παρούσας απόφασης και αποτελεί αναπόσπαστο μέρος.</w:t>
      </w:r>
    </w:p>
    <w:p w:rsidR="00D94853" w:rsidRDefault="00D94853" w:rsidP="00D94853">
      <w:pPr>
        <w:rPr>
          <w:rFonts w:ascii="Tahoma" w:hAnsi="Tahoma" w:cs="Tahoma"/>
          <w:lang w:val="el-GR"/>
        </w:rPr>
      </w:pPr>
    </w:p>
    <w:p w:rsidR="00D94853" w:rsidRPr="00D94853" w:rsidRDefault="00D94853" w:rsidP="00D94853">
      <w:pPr>
        <w:rPr>
          <w:lang w:val="el-GR"/>
        </w:rPr>
      </w:pPr>
      <w:r>
        <w:rPr>
          <w:rFonts w:ascii="Tahoma" w:hAnsi="Tahoma" w:cs="Tahoma"/>
          <w:lang w:val="el-GR"/>
        </w:rPr>
        <w:t xml:space="preserve">Β. Καθορίζει ως αμοιβή το ποσό των 6.200,00 € συμπεριλαμβανομένου του Φ.Π.Α. 24%. </w:t>
      </w:r>
    </w:p>
    <w:p w:rsidR="00D94853" w:rsidRPr="00D94853" w:rsidRDefault="00D94853" w:rsidP="00D94853">
      <w:pPr>
        <w:rPr>
          <w:lang w:val="el-GR"/>
        </w:rPr>
      </w:pPr>
    </w:p>
    <w:p w:rsidR="00D94853" w:rsidRPr="00D94853" w:rsidRDefault="00D94853" w:rsidP="00D94853">
      <w:pPr>
        <w:rPr>
          <w:lang w:val="el-GR"/>
        </w:rPr>
      </w:pPr>
    </w:p>
    <w:tbl>
      <w:tblPr>
        <w:tblW w:w="8562" w:type="dxa"/>
        <w:tblInd w:w="-108" w:type="dxa"/>
        <w:tblLayout w:type="fixed"/>
        <w:tblCellMar>
          <w:left w:w="10" w:type="dxa"/>
          <w:right w:w="10" w:type="dxa"/>
        </w:tblCellMar>
        <w:tblLook w:val="04A0" w:firstRow="1" w:lastRow="0" w:firstColumn="1" w:lastColumn="0" w:noHBand="0" w:noVBand="1"/>
      </w:tblPr>
      <w:tblGrid>
        <w:gridCol w:w="4261"/>
        <w:gridCol w:w="4261"/>
        <w:gridCol w:w="40"/>
      </w:tblGrid>
      <w:tr w:rsidR="00D94853" w:rsidRPr="00D74568" w:rsidTr="00292A55">
        <w:tc>
          <w:tcPr>
            <w:tcW w:w="4261" w:type="dxa"/>
            <w:shd w:val="clear" w:color="auto" w:fill="auto"/>
            <w:tcMar>
              <w:top w:w="0" w:type="dxa"/>
              <w:left w:w="108" w:type="dxa"/>
              <w:bottom w:w="0" w:type="dxa"/>
              <w:right w:w="108" w:type="dxa"/>
            </w:tcMar>
            <w:vAlign w:val="center"/>
          </w:tcPr>
          <w:p w:rsidR="00D94853" w:rsidRPr="00D74568" w:rsidRDefault="00D94853" w:rsidP="00292A55">
            <w:pPr>
              <w:autoSpaceDN w:val="0"/>
              <w:textAlignment w:val="baseline"/>
              <w:rPr>
                <w:rFonts w:eastAsia="SimSun" w:cs="Mangal"/>
                <w:kern w:val="3"/>
                <w:lang w:val="el-GR" w:eastAsia="zh-CN" w:bidi="hi-IN"/>
              </w:rPr>
            </w:pPr>
            <w:r w:rsidRPr="00D74568">
              <w:rPr>
                <w:rFonts w:ascii="Tahoma" w:eastAsia="SimSun" w:hAnsi="Tahoma" w:cs="Tahoma"/>
                <w:noProof/>
                <w:kern w:val="3"/>
                <w:lang w:val="el-GR" w:eastAsia="el-GR"/>
              </w:rPr>
              <w:lastRenderedPageBreak/>
              <w:drawing>
                <wp:inline distT="0" distB="0" distL="0" distR="0">
                  <wp:extent cx="857250" cy="8572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D94853" w:rsidRPr="00D74568" w:rsidRDefault="00D94853" w:rsidP="00292A55">
            <w:pPr>
              <w:autoSpaceDN w:val="0"/>
              <w:jc w:val="both"/>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ΕΛΛΗΝΙΚΗ ΔΗΜΟΚΡΑΤΙΑ</w:t>
            </w:r>
          </w:p>
          <w:p w:rsidR="00D94853" w:rsidRPr="00D74568" w:rsidRDefault="00D94853" w:rsidP="00292A55">
            <w:pPr>
              <w:autoSpaceDN w:val="0"/>
              <w:jc w:val="both"/>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ΝΟΜΟΣ ΕΒΡΟΥ</w:t>
            </w:r>
          </w:p>
          <w:p w:rsidR="00D94853" w:rsidRPr="00D74568" w:rsidRDefault="00D94853" w:rsidP="00292A55">
            <w:pPr>
              <w:autoSpaceDN w:val="0"/>
              <w:jc w:val="both"/>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ΔΗΜΟΣ ΣΑΜΟΘΡΑΚΗΣ</w:t>
            </w:r>
          </w:p>
          <w:p w:rsidR="00D94853" w:rsidRPr="00D74568" w:rsidRDefault="00D94853" w:rsidP="00292A55">
            <w:pPr>
              <w:autoSpaceDN w:val="0"/>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ΑΥΤΟΤΕΛΕΣ  ΓΡΑΦΕΙΟ ΟΙΚΟΝΟΜΙΚΩΝ ΥΠΗΡΕΣΙΩΝ</w:t>
            </w:r>
          </w:p>
        </w:tc>
        <w:tc>
          <w:tcPr>
            <w:tcW w:w="4261" w:type="dxa"/>
            <w:tcBorders>
              <w:bottom w:val="single" w:sz="4" w:space="0" w:color="000000"/>
            </w:tcBorders>
            <w:shd w:val="clear" w:color="auto" w:fill="auto"/>
            <w:tcMar>
              <w:top w:w="0" w:type="dxa"/>
              <w:left w:w="108" w:type="dxa"/>
              <w:bottom w:w="0" w:type="dxa"/>
              <w:right w:w="108" w:type="dxa"/>
            </w:tcMar>
          </w:tcPr>
          <w:p w:rsidR="00D94853" w:rsidRPr="00D74568" w:rsidRDefault="00D94853" w:rsidP="00292A55">
            <w:pPr>
              <w:autoSpaceDN w:val="0"/>
              <w:snapToGrid w:val="0"/>
              <w:jc w:val="both"/>
              <w:textAlignment w:val="baseline"/>
              <w:rPr>
                <w:rFonts w:ascii="Tahoma" w:eastAsia="SimSun" w:hAnsi="Tahoma" w:cs="Tahoma"/>
                <w:kern w:val="3"/>
                <w:lang w:val="el-GR" w:eastAsia="zh-CN" w:bidi="hi-IN"/>
              </w:rPr>
            </w:pPr>
          </w:p>
        </w:tc>
        <w:tc>
          <w:tcPr>
            <w:tcW w:w="40" w:type="dxa"/>
            <w:shd w:val="clear" w:color="auto" w:fill="auto"/>
            <w:tcMar>
              <w:top w:w="0" w:type="dxa"/>
              <w:left w:w="0" w:type="dxa"/>
              <w:bottom w:w="0" w:type="dxa"/>
              <w:right w:w="0" w:type="dxa"/>
            </w:tcMar>
          </w:tcPr>
          <w:p w:rsidR="00D94853" w:rsidRPr="00D74568" w:rsidRDefault="00D94853" w:rsidP="00292A55">
            <w:pPr>
              <w:autoSpaceDN w:val="0"/>
              <w:snapToGrid w:val="0"/>
              <w:textAlignment w:val="baseline"/>
              <w:rPr>
                <w:rFonts w:ascii="Tahoma" w:eastAsia="SimSun" w:hAnsi="Tahoma" w:cs="Tahoma"/>
                <w:kern w:val="3"/>
                <w:lang w:val="el-GR" w:eastAsia="zh-CN" w:bidi="hi-IN"/>
              </w:rPr>
            </w:pPr>
          </w:p>
        </w:tc>
      </w:tr>
      <w:tr w:rsidR="00D94853" w:rsidRPr="00D94853" w:rsidTr="00292A55">
        <w:tc>
          <w:tcPr>
            <w:tcW w:w="4261" w:type="dxa"/>
            <w:shd w:val="clear" w:color="auto" w:fill="auto"/>
            <w:tcMar>
              <w:top w:w="0" w:type="dxa"/>
              <w:left w:w="108" w:type="dxa"/>
              <w:bottom w:w="0" w:type="dxa"/>
              <w:right w:w="108" w:type="dxa"/>
            </w:tcMar>
            <w:vAlign w:val="center"/>
          </w:tcPr>
          <w:p w:rsidR="00D94853" w:rsidRPr="00D74568" w:rsidRDefault="00D94853" w:rsidP="00292A55">
            <w:pPr>
              <w:autoSpaceDN w:val="0"/>
              <w:jc w:val="both"/>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Αριθμ. μελέτης: 18</w:t>
            </w:r>
          </w:p>
          <w:p w:rsidR="00D94853" w:rsidRPr="00D74568" w:rsidRDefault="00D94853" w:rsidP="00292A55">
            <w:pPr>
              <w:autoSpaceDN w:val="0"/>
              <w:jc w:val="both"/>
              <w:textAlignment w:val="baseline"/>
              <w:rPr>
                <w:rFonts w:ascii="Tahoma" w:eastAsia="SimSun" w:hAnsi="Tahoma" w:cs="Tahoma"/>
                <w:kern w:val="3"/>
                <w:lang w:val="el-GR" w:eastAsia="zh-CN" w:bidi="hi-IN"/>
              </w:rPr>
            </w:pPr>
          </w:p>
          <w:p w:rsidR="00D94853" w:rsidRPr="00D74568" w:rsidRDefault="00D94853" w:rsidP="00292A55">
            <w:pPr>
              <w:autoSpaceDN w:val="0"/>
              <w:jc w:val="both"/>
              <w:textAlignment w:val="baseline"/>
              <w:rPr>
                <w:rFonts w:ascii="Tahoma" w:eastAsia="SimSun" w:hAnsi="Tahoma" w:cs="Tahoma"/>
                <w:kern w:val="3"/>
                <w:lang w:val="el-GR" w:eastAsia="zh-CN" w:bidi="hi-IN"/>
              </w:rPr>
            </w:pPr>
          </w:p>
          <w:p w:rsidR="00D94853" w:rsidRPr="00D74568" w:rsidRDefault="00D94853" w:rsidP="00292A55">
            <w:pPr>
              <w:autoSpaceDN w:val="0"/>
              <w:jc w:val="both"/>
              <w:textAlignment w:val="baseline"/>
              <w:rPr>
                <w:rFonts w:ascii="Tahoma" w:eastAsia="SimSun" w:hAnsi="Tahoma" w:cs="Tahoma"/>
                <w:b/>
                <w:kern w:val="3"/>
                <w:lang w:val="el-GR" w:eastAsia="zh-CN" w:bidi="hi-IN"/>
              </w:rPr>
            </w:pPr>
          </w:p>
        </w:tc>
        <w:tc>
          <w:tcPr>
            <w:tcW w:w="43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4853" w:rsidRPr="00D74568" w:rsidRDefault="00D94853" w:rsidP="00D94853">
            <w:pPr>
              <w:keepNext/>
              <w:numPr>
                <w:ilvl w:val="0"/>
                <w:numId w:val="9"/>
              </w:numPr>
              <w:pBdr>
                <w:top w:val="single" w:sz="4" w:space="1" w:color="000000"/>
                <w:left w:val="single" w:sz="4" w:space="4" w:color="000000"/>
                <w:bottom w:val="single" w:sz="4" w:space="17" w:color="000000"/>
                <w:right w:val="single" w:sz="4" w:space="4" w:color="000000"/>
              </w:pBdr>
              <w:shd w:val="clear" w:color="auto" w:fill="E5E5E5"/>
              <w:tabs>
                <w:tab w:val="clear" w:pos="0"/>
                <w:tab w:val="left" w:pos="432"/>
              </w:tabs>
              <w:suppressAutoHyphens/>
              <w:autoSpaceDN w:val="0"/>
              <w:ind w:left="0" w:firstLine="0"/>
              <w:textAlignment w:val="baseline"/>
              <w:outlineLvl w:val="0"/>
              <w:rPr>
                <w:rFonts w:eastAsia="SimSun" w:cs="Mangal"/>
                <w:b/>
                <w:bCs/>
                <w:kern w:val="3"/>
                <w:lang w:val="el-GR" w:eastAsia="zh-CN" w:bidi="hi-IN"/>
              </w:rPr>
            </w:pPr>
            <w:r w:rsidRPr="00D74568">
              <w:rPr>
                <w:rFonts w:ascii="Tahoma" w:eastAsia="SimSun" w:hAnsi="Tahoma" w:cs="Tahoma"/>
                <w:b/>
                <w:bCs/>
                <w:kern w:val="3"/>
                <w:lang w:val="el-GR" w:eastAsia="zh-CN" w:bidi="hi-IN"/>
              </w:rPr>
              <w:t xml:space="preserve">ΕΡΓΑΣΙΑ: Παροχή υπηρεσιών </w:t>
            </w:r>
            <w:r w:rsidRPr="00D74568">
              <w:rPr>
                <w:rFonts w:ascii="Tahoma" w:eastAsia="SimSun" w:hAnsi="Tahoma" w:cs="Tahoma"/>
                <w:b/>
                <w:bCs/>
                <w:color w:val="000000"/>
                <w:kern w:val="3"/>
                <w:lang w:val="el-GR" w:eastAsia="zh-CN" w:bidi="hi-IN"/>
              </w:rPr>
              <w:t>ελέγχου  οικονομικών καταστάσεων οικονομικού έτους 2019 από ορκωτό λογιστή</w:t>
            </w:r>
          </w:p>
          <w:p w:rsidR="00D94853" w:rsidRPr="00D74568" w:rsidRDefault="00D94853" w:rsidP="00292A55">
            <w:pPr>
              <w:autoSpaceDN w:val="0"/>
              <w:textAlignment w:val="baseline"/>
              <w:rPr>
                <w:rFonts w:ascii="Tahoma" w:eastAsia="SimSun" w:hAnsi="Tahoma" w:cs="Tahoma"/>
                <w:kern w:val="3"/>
                <w:lang w:val="el-GR" w:eastAsia="zh-CN" w:bidi="hi-IN"/>
              </w:rPr>
            </w:pPr>
          </w:p>
        </w:tc>
      </w:tr>
    </w:tbl>
    <w:p w:rsidR="00D94853" w:rsidRPr="00D74568" w:rsidRDefault="00D94853" w:rsidP="00D94853">
      <w:pPr>
        <w:autoSpaceDN w:val="0"/>
        <w:jc w:val="center"/>
        <w:textAlignment w:val="baseline"/>
        <w:rPr>
          <w:rFonts w:ascii="Tahoma" w:eastAsia="SimSun" w:hAnsi="Tahoma" w:cs="Tahoma"/>
          <w:b/>
          <w:kern w:val="3"/>
          <w:u w:val="single"/>
          <w:lang w:val="el-GR" w:eastAsia="zh-CN" w:bidi="hi-IN"/>
        </w:rPr>
      </w:pPr>
    </w:p>
    <w:p w:rsidR="00D94853" w:rsidRPr="00D74568" w:rsidRDefault="00D94853" w:rsidP="00D94853">
      <w:pPr>
        <w:autoSpaceDN w:val="0"/>
        <w:jc w:val="center"/>
        <w:textAlignment w:val="baseline"/>
        <w:rPr>
          <w:rFonts w:ascii="Tahoma" w:eastAsia="SimSun" w:hAnsi="Tahoma" w:cs="Tahoma"/>
          <w:b/>
          <w:kern w:val="3"/>
          <w:u w:val="single"/>
          <w:lang w:val="el-GR" w:eastAsia="zh-CN" w:bidi="hi-IN"/>
        </w:rPr>
      </w:pPr>
      <w:r w:rsidRPr="00D74568">
        <w:rPr>
          <w:rFonts w:ascii="Tahoma" w:eastAsia="SimSun" w:hAnsi="Tahoma" w:cs="Tahoma"/>
          <w:b/>
          <w:kern w:val="3"/>
          <w:u w:val="single"/>
          <w:lang w:val="el-GR" w:eastAsia="zh-CN" w:bidi="hi-IN"/>
        </w:rPr>
        <w:t>ΤΕΧΝΙΚΗ  ΠΕΡΙΓΡΑΦΗ</w:t>
      </w:r>
    </w:p>
    <w:p w:rsidR="00D94853" w:rsidRPr="00D74568" w:rsidRDefault="00D94853" w:rsidP="00D94853">
      <w:pPr>
        <w:autoSpaceDN w:val="0"/>
        <w:textAlignment w:val="baseline"/>
        <w:rPr>
          <w:rFonts w:eastAsia="SimSun" w:cs="Mangal"/>
          <w:kern w:val="3"/>
          <w:lang w:val="el-GR" w:eastAsia="zh-CN" w:bidi="hi-IN"/>
        </w:rPr>
      </w:pPr>
      <w:r w:rsidRPr="00D74568">
        <w:rPr>
          <w:rFonts w:ascii="Tahoma" w:eastAsia="Batang, 'Arial Unicode MS'" w:hAnsi="Tahoma" w:cs="Tahoma"/>
          <w:kern w:val="3"/>
          <w:lang w:val="el-GR" w:eastAsia="zh-CN" w:bidi="hi-IN"/>
        </w:rPr>
        <w:t>Σύμφωνα με τις διατάξεις του άρθρου 163 του Ν. 3463/2006 (Δ.Κ.Κ.) ο</w:t>
      </w:r>
      <w:r w:rsidRPr="00D74568">
        <w:rPr>
          <w:rFonts w:ascii="Tahoma" w:eastAsia="SimSun" w:hAnsi="Tahoma" w:cs="Tahoma"/>
          <w:color w:val="000000"/>
          <w:kern w:val="3"/>
          <w:lang w:val="el-GR" w:eastAsia="zh-CN" w:bidi="hi-IN"/>
        </w:rPr>
        <w:t>ι Δήμοι που εφαρμόζουν το κλαδικό λογιστικό σχέδιο υποχρεούνται, για τον έλεγχο των  οικονομικών καταστάσεων κάθε οικονομικού έτους, να ορίζουν τον ορκωτό ελεγκτή - λογιστή  και τον αναπληρωτή του μέχρι το τέλος Οκτωβρίου του έτους αυτού. </w:t>
      </w:r>
    </w:p>
    <w:p w:rsidR="00D94853" w:rsidRPr="00D74568" w:rsidRDefault="00D94853" w:rsidP="00D94853">
      <w:pPr>
        <w:autoSpaceDN w:val="0"/>
        <w:textAlignment w:val="baseline"/>
        <w:rPr>
          <w:rFonts w:eastAsia="SimSun" w:cs="Mangal"/>
          <w:kern w:val="3"/>
          <w:lang w:val="el-GR" w:eastAsia="zh-CN" w:bidi="hi-IN"/>
        </w:rPr>
      </w:pPr>
      <w:r w:rsidRPr="00D74568">
        <w:rPr>
          <w:rFonts w:ascii="Tahoma" w:eastAsia="SimSun" w:hAnsi="Tahoma" w:cs="Tahoma"/>
          <w:kern w:val="3"/>
          <w:lang w:val="el-GR" w:eastAsia="zh-CN" w:bidi="hi-IN"/>
        </w:rPr>
        <w:t xml:space="preserve">Με την παρούσα τεχνική περιγραφή  προβλέπεται η παροχή υπηρεσιών </w:t>
      </w:r>
      <w:r w:rsidRPr="00D74568">
        <w:rPr>
          <w:rFonts w:ascii="Tahoma" w:eastAsia="Batang, 'Arial Unicode MS'" w:hAnsi="Tahoma" w:cs="Tahoma"/>
          <w:kern w:val="3"/>
          <w:lang w:val="el-GR" w:eastAsia="zh-CN" w:bidi="hi-IN"/>
        </w:rPr>
        <w:t xml:space="preserve"> ελέγχου </w:t>
      </w:r>
      <w:r w:rsidRPr="00D74568">
        <w:rPr>
          <w:rFonts w:ascii="Tahoma" w:eastAsia="SimSun" w:hAnsi="Tahoma" w:cs="Tahoma"/>
          <w:color w:val="000000"/>
          <w:kern w:val="3"/>
          <w:lang w:val="el-GR" w:eastAsia="zh-CN" w:bidi="hi-IN"/>
        </w:rPr>
        <w:t>των οικονομικών καταστάσεων για το οικονομικό έτος 2019 από ορκωτό λογιστή.</w:t>
      </w:r>
    </w:p>
    <w:p w:rsidR="00D94853" w:rsidRPr="00D74568" w:rsidRDefault="00D94853" w:rsidP="00D94853">
      <w:pPr>
        <w:autoSpaceDN w:val="0"/>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Συγκεκριμένα ο  ορκωτός ελεγκτής – λογιστής θα διενεργήσει  τον έλεγχο των ετήσιων οικονομικών καταστάσεων  (ισολογισμού, λογαριασμού αποτελεσμάτων χρήσεως, πίνακα διαθέσεως αποτελεσμάτων και  προσαρτήματος) του Δήμου Σαμοθράκης για το έτος 2019, σύμφωνα  με τις αρχές και τους κανόνες ελεγκτικής που ακολουθεί  το Σώμα Ορκωτών Ελεγκτών - Λογιστών, οι οποίες συμφωνούν με τις βασικές αρχές των διεθνών  ελεγκτικών προτύπων και θα χορηγήσει  πιστοποιητικό ελέγχου.</w:t>
      </w:r>
    </w:p>
    <w:p w:rsidR="00D94853" w:rsidRPr="00D74568" w:rsidRDefault="00D94853" w:rsidP="00D94853">
      <w:pPr>
        <w:autoSpaceDN w:val="0"/>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 xml:space="preserve"> Ο ορκωτός ελεγκτής -  λογιστής θα αναφέρει εάν ο Δήμος εφάρμοσε ορθά το κλαδικό λογιστικό σχέδιο Δήμων και  Κοινοτήτων και εάν τηρήθηκαν οι διατάξεις του Δημοτικού και Κοινοτικού Κώδικα και των  αντίστοιχων κανονιστικών ρυθμίσεων οι οποίες αφορούν το οικονομικό, λογιστικό και  διαχειριστικό σύστημα των Δήμων.</w:t>
      </w:r>
    </w:p>
    <w:p w:rsidR="00D94853" w:rsidRPr="00D74568" w:rsidRDefault="00D94853" w:rsidP="00D94853">
      <w:pPr>
        <w:autoSpaceDN w:val="0"/>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Επίσης θα διατυπώσει τυχόν παρατηρήσεις που  αφορούν σε σημαντικές ανεπάρκειες που έχουν ουσιώδη επίδραση στην ακρίβεια ή ορθότητα  κονδυλίων του ισολογισμού ή των αποτελεσμάτων χρήσεως.</w:t>
      </w:r>
    </w:p>
    <w:p w:rsidR="00D94853" w:rsidRPr="00D74568" w:rsidRDefault="00D94853" w:rsidP="00D94853">
      <w:pPr>
        <w:autoSpaceDN w:val="0"/>
        <w:textAlignment w:val="baseline"/>
        <w:rPr>
          <w:rFonts w:ascii="Tahoma" w:eastAsia="SimSun" w:hAnsi="Tahoma" w:cs="Tahoma"/>
          <w:color w:val="000000"/>
          <w:kern w:val="3"/>
          <w:lang w:val="el-GR" w:eastAsia="zh-CN" w:bidi="hi-IN"/>
        </w:rPr>
      </w:pPr>
      <w:r w:rsidRPr="00D74568">
        <w:rPr>
          <w:rFonts w:ascii="Tahoma" w:eastAsia="SimSun" w:hAnsi="Tahoma" w:cs="Tahoma"/>
          <w:color w:val="000000"/>
          <w:kern w:val="3"/>
          <w:lang w:val="el-GR" w:eastAsia="zh-CN" w:bidi="hi-IN"/>
        </w:rPr>
        <w:t>Εκτός από το πιστοποιητικό ελέγχου, ο ορκωτός ελεγκτής - λογιστής θα  καταρτίζει και θα υποβάλει προς το Δημοτικό Συμβούλιο έκθεση ελέγχου, στην οποία θα περιλαμβάνει τα όσα προέκυψαν από τον έλεγχό  του, παραθέτοντας, επιπροσθέτως και τις αναγκαίες υποδείξεις του για κάθε θέμα.</w:t>
      </w:r>
    </w:p>
    <w:p w:rsidR="00D94853" w:rsidRPr="00D74568" w:rsidRDefault="00D94853" w:rsidP="00D94853">
      <w:pPr>
        <w:autoSpaceDN w:val="0"/>
        <w:textAlignment w:val="baseline"/>
        <w:rPr>
          <w:rFonts w:ascii="Tahoma" w:eastAsia="SimSun" w:hAnsi="Tahoma" w:cs="Tahoma"/>
          <w:color w:val="000000"/>
          <w:kern w:val="3"/>
          <w:lang w:val="el-GR" w:eastAsia="zh-CN" w:bidi="hi-IN"/>
        </w:rPr>
      </w:pPr>
    </w:p>
    <w:p w:rsidR="00D94853" w:rsidRPr="00D74568" w:rsidRDefault="00D94853" w:rsidP="00D94853">
      <w:pPr>
        <w:autoSpaceDN w:val="0"/>
        <w:textAlignment w:val="baseline"/>
        <w:rPr>
          <w:rFonts w:ascii="Tahoma" w:eastAsia="SimSun" w:hAnsi="Tahoma" w:cs="Tahoma"/>
          <w:color w:val="000000"/>
          <w:kern w:val="3"/>
          <w:lang w:val="el-GR" w:eastAsia="zh-CN" w:bidi="hi-IN"/>
        </w:rPr>
      </w:pPr>
    </w:p>
    <w:p w:rsidR="00D94853" w:rsidRPr="00D74568" w:rsidRDefault="00D94853" w:rsidP="00D94853">
      <w:pPr>
        <w:autoSpaceDN w:val="0"/>
        <w:textAlignment w:val="baseline"/>
        <w:rPr>
          <w:rFonts w:ascii="Tahoma" w:eastAsia="SimSun" w:hAnsi="Tahoma" w:cs="Tahoma"/>
          <w:color w:val="000000"/>
          <w:kern w:val="3"/>
          <w:lang w:val="el-GR" w:eastAsia="zh-CN" w:bidi="hi-IN"/>
        </w:rPr>
      </w:pPr>
    </w:p>
    <w:p w:rsidR="00D94853" w:rsidRPr="00D74568" w:rsidRDefault="00D94853" w:rsidP="00D94853">
      <w:pPr>
        <w:autoSpaceDN w:val="0"/>
        <w:textAlignment w:val="baseline"/>
        <w:rPr>
          <w:rFonts w:ascii="Tahoma" w:eastAsia="SimSun" w:hAnsi="Tahoma" w:cs="Tahoma"/>
          <w:color w:val="000000"/>
          <w:kern w:val="3"/>
          <w:lang w:val="el-GR" w:eastAsia="zh-CN" w:bidi="hi-IN"/>
        </w:rPr>
      </w:pPr>
    </w:p>
    <w:p w:rsidR="00D94853" w:rsidRPr="00D74568" w:rsidRDefault="00D94853" w:rsidP="00D94853">
      <w:pPr>
        <w:autoSpaceDN w:val="0"/>
        <w:textAlignment w:val="baseline"/>
        <w:rPr>
          <w:rFonts w:ascii="Tahoma" w:eastAsia="SimSun" w:hAnsi="Tahoma" w:cs="Tahoma"/>
          <w:color w:val="000000"/>
          <w:kern w:val="3"/>
          <w:lang w:val="el-GR" w:eastAsia="zh-CN" w:bidi="hi-IN"/>
        </w:rPr>
      </w:pPr>
    </w:p>
    <w:p w:rsidR="00D94853" w:rsidRPr="00D74568" w:rsidRDefault="00D94853" w:rsidP="00D94853">
      <w:pPr>
        <w:autoSpaceDN w:val="0"/>
        <w:textAlignment w:val="baseline"/>
        <w:rPr>
          <w:rFonts w:ascii="Tahoma" w:eastAsia="SimSun" w:hAnsi="Tahoma" w:cs="Tahoma"/>
          <w:color w:val="000000"/>
          <w:kern w:val="3"/>
          <w:lang w:val="el-GR" w:eastAsia="zh-CN" w:bidi="hi-IN"/>
        </w:rPr>
      </w:pPr>
    </w:p>
    <w:p w:rsidR="00D94853" w:rsidRPr="00D74568" w:rsidRDefault="00D94853" w:rsidP="00D94853">
      <w:pPr>
        <w:autoSpaceDN w:val="0"/>
        <w:jc w:val="right"/>
        <w:textAlignment w:val="baseline"/>
        <w:rPr>
          <w:rFonts w:ascii="Tahoma" w:eastAsia="SimSun" w:hAnsi="Tahoma" w:cs="Tahoma"/>
          <w:kern w:val="3"/>
          <w:lang w:val="el-GR" w:eastAsia="zh-CN" w:bidi="hi-IN"/>
        </w:rPr>
      </w:pPr>
    </w:p>
    <w:p w:rsidR="00D94853" w:rsidRPr="00D74568" w:rsidRDefault="00D94853" w:rsidP="00D94853">
      <w:pPr>
        <w:tabs>
          <w:tab w:val="center" w:pos="2268"/>
          <w:tab w:val="center" w:pos="7938"/>
        </w:tabs>
        <w:autoSpaceDN w:val="0"/>
        <w:jc w:val="both"/>
        <w:textAlignment w:val="baseline"/>
        <w:rPr>
          <w:rFonts w:ascii="Tahoma" w:eastAsia="SimSun" w:hAnsi="Tahoma" w:cs="Tahoma"/>
          <w:kern w:val="3"/>
          <w:lang w:val="el-GR" w:eastAsia="zh-CN" w:bidi="hi-IN"/>
        </w:rPr>
      </w:pPr>
    </w:p>
    <w:tbl>
      <w:tblPr>
        <w:tblW w:w="8562" w:type="dxa"/>
        <w:tblInd w:w="-108" w:type="dxa"/>
        <w:tblLayout w:type="fixed"/>
        <w:tblCellMar>
          <w:left w:w="10" w:type="dxa"/>
          <w:right w:w="10" w:type="dxa"/>
        </w:tblCellMar>
        <w:tblLook w:val="04A0" w:firstRow="1" w:lastRow="0" w:firstColumn="1" w:lastColumn="0" w:noHBand="0" w:noVBand="1"/>
      </w:tblPr>
      <w:tblGrid>
        <w:gridCol w:w="4261"/>
        <w:gridCol w:w="4261"/>
        <w:gridCol w:w="40"/>
      </w:tblGrid>
      <w:tr w:rsidR="00D94853" w:rsidRPr="00D74568" w:rsidTr="00292A55">
        <w:tc>
          <w:tcPr>
            <w:tcW w:w="4261" w:type="dxa"/>
            <w:shd w:val="clear" w:color="auto" w:fill="auto"/>
            <w:tcMar>
              <w:top w:w="0" w:type="dxa"/>
              <w:left w:w="108" w:type="dxa"/>
              <w:bottom w:w="0" w:type="dxa"/>
              <w:right w:w="108" w:type="dxa"/>
            </w:tcMar>
            <w:vAlign w:val="center"/>
          </w:tcPr>
          <w:p w:rsidR="00D94853" w:rsidRPr="00D74568" w:rsidRDefault="00D94853" w:rsidP="00D94853">
            <w:pPr>
              <w:keepNext/>
              <w:numPr>
                <w:ilvl w:val="0"/>
                <w:numId w:val="9"/>
              </w:numPr>
              <w:tabs>
                <w:tab w:val="clear" w:pos="0"/>
              </w:tabs>
              <w:suppressAutoHyphens/>
              <w:autoSpaceDN w:val="0"/>
              <w:spacing w:before="240" w:after="60"/>
              <w:ind w:left="0" w:firstLine="0"/>
              <w:jc w:val="center"/>
              <w:textAlignment w:val="baseline"/>
              <w:outlineLvl w:val="1"/>
              <w:rPr>
                <w:rFonts w:eastAsia="SimSun" w:cs="Mangal"/>
                <w:b/>
                <w:bCs/>
                <w:kern w:val="3"/>
                <w:u w:val="single"/>
                <w:lang w:val="el-GR" w:eastAsia="zh-CN" w:bidi="hi-IN"/>
              </w:rPr>
            </w:pPr>
            <w:r w:rsidRPr="00D74568">
              <w:rPr>
                <w:rFonts w:ascii="Tahoma" w:eastAsia="SimSun" w:hAnsi="Tahoma" w:cs="Tahoma"/>
                <w:b/>
                <w:noProof/>
                <w:kern w:val="3"/>
                <w:u w:val="single"/>
                <w:lang w:val="el-GR" w:eastAsia="el-GR"/>
              </w:rPr>
              <w:lastRenderedPageBreak/>
              <w:drawing>
                <wp:inline distT="0" distB="0" distL="0" distR="0">
                  <wp:extent cx="857250" cy="8572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D94853" w:rsidRPr="00D74568" w:rsidRDefault="00D94853" w:rsidP="00D94853">
            <w:pPr>
              <w:keepNext/>
              <w:numPr>
                <w:ilvl w:val="0"/>
                <w:numId w:val="9"/>
              </w:numPr>
              <w:tabs>
                <w:tab w:val="clear" w:pos="0"/>
              </w:tabs>
              <w:suppressAutoHyphens/>
              <w:autoSpaceDN w:val="0"/>
              <w:ind w:left="0" w:firstLine="0"/>
              <w:textAlignment w:val="baseline"/>
              <w:outlineLvl w:val="1"/>
              <w:rPr>
                <w:rFonts w:ascii="Tahoma" w:eastAsia="SimSun" w:hAnsi="Tahoma" w:cs="Tahoma"/>
                <w:b/>
                <w:bCs/>
                <w:kern w:val="3"/>
                <w:u w:val="single"/>
                <w:lang w:val="el-GR" w:eastAsia="zh-CN" w:bidi="hi-IN"/>
              </w:rPr>
            </w:pPr>
            <w:r w:rsidRPr="00D74568">
              <w:rPr>
                <w:rFonts w:ascii="Tahoma" w:eastAsia="SimSun" w:hAnsi="Tahoma" w:cs="Tahoma"/>
                <w:b/>
                <w:bCs/>
                <w:kern w:val="3"/>
                <w:u w:val="single"/>
                <w:lang w:val="el-GR" w:eastAsia="zh-CN" w:bidi="hi-IN"/>
              </w:rPr>
              <w:t>ΕΛΛΗΝΙΚΗ ΔΗΜΟΚΡΑΤΙΑ</w:t>
            </w:r>
          </w:p>
          <w:p w:rsidR="00D94853" w:rsidRPr="00D74568" w:rsidRDefault="00D94853" w:rsidP="00292A55">
            <w:pPr>
              <w:autoSpaceDN w:val="0"/>
              <w:jc w:val="both"/>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ΝΟΜΟΣ ΕΒΡΟΥ</w:t>
            </w:r>
          </w:p>
          <w:p w:rsidR="00D94853" w:rsidRPr="00D74568" w:rsidRDefault="00D94853" w:rsidP="00292A55">
            <w:pPr>
              <w:autoSpaceDN w:val="0"/>
              <w:jc w:val="both"/>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ΔΗΜΟΣ ΣΑΜΟΘΡΑΚΗΣ</w:t>
            </w:r>
          </w:p>
          <w:p w:rsidR="00D94853" w:rsidRPr="00D74568" w:rsidRDefault="00D94853" w:rsidP="00292A55">
            <w:pPr>
              <w:autoSpaceDN w:val="0"/>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ΑΥΤΟΤΕΛΕΣ  ΓΡΑΦΕΙΟ ΟΙΚΟΝΟΜΙΚΩΝ ΥΠΗΡΕΣΙΩΝ</w:t>
            </w:r>
          </w:p>
        </w:tc>
        <w:tc>
          <w:tcPr>
            <w:tcW w:w="4261" w:type="dxa"/>
            <w:tcBorders>
              <w:bottom w:val="single" w:sz="4" w:space="0" w:color="000000"/>
            </w:tcBorders>
            <w:shd w:val="clear" w:color="auto" w:fill="auto"/>
            <w:tcMar>
              <w:top w:w="0" w:type="dxa"/>
              <w:left w:w="108" w:type="dxa"/>
              <w:bottom w:w="0" w:type="dxa"/>
              <w:right w:w="108" w:type="dxa"/>
            </w:tcMar>
          </w:tcPr>
          <w:p w:rsidR="00D94853" w:rsidRPr="00D74568" w:rsidRDefault="00D94853" w:rsidP="00292A55">
            <w:pPr>
              <w:autoSpaceDN w:val="0"/>
              <w:snapToGrid w:val="0"/>
              <w:jc w:val="both"/>
              <w:textAlignment w:val="baseline"/>
              <w:rPr>
                <w:rFonts w:ascii="Tahoma" w:eastAsia="SimSun" w:hAnsi="Tahoma" w:cs="Tahoma"/>
                <w:kern w:val="3"/>
                <w:lang w:val="el-GR" w:eastAsia="zh-CN" w:bidi="hi-IN"/>
              </w:rPr>
            </w:pPr>
          </w:p>
        </w:tc>
        <w:tc>
          <w:tcPr>
            <w:tcW w:w="40" w:type="dxa"/>
            <w:shd w:val="clear" w:color="auto" w:fill="auto"/>
            <w:tcMar>
              <w:top w:w="0" w:type="dxa"/>
              <w:left w:w="0" w:type="dxa"/>
              <w:bottom w:w="0" w:type="dxa"/>
              <w:right w:w="0" w:type="dxa"/>
            </w:tcMar>
          </w:tcPr>
          <w:p w:rsidR="00D94853" w:rsidRPr="00D74568" w:rsidRDefault="00D94853" w:rsidP="00292A55">
            <w:pPr>
              <w:autoSpaceDN w:val="0"/>
              <w:snapToGrid w:val="0"/>
              <w:textAlignment w:val="baseline"/>
              <w:rPr>
                <w:rFonts w:ascii="Tahoma" w:eastAsia="SimSun" w:hAnsi="Tahoma" w:cs="Tahoma"/>
                <w:kern w:val="3"/>
                <w:lang w:val="el-GR" w:eastAsia="zh-CN" w:bidi="hi-IN"/>
              </w:rPr>
            </w:pPr>
          </w:p>
        </w:tc>
      </w:tr>
      <w:tr w:rsidR="00D94853" w:rsidRPr="00D94853" w:rsidTr="00292A55">
        <w:tc>
          <w:tcPr>
            <w:tcW w:w="4261" w:type="dxa"/>
            <w:shd w:val="clear" w:color="auto" w:fill="auto"/>
            <w:tcMar>
              <w:top w:w="0" w:type="dxa"/>
              <w:left w:w="108" w:type="dxa"/>
              <w:bottom w:w="0" w:type="dxa"/>
              <w:right w:w="108" w:type="dxa"/>
            </w:tcMar>
            <w:vAlign w:val="center"/>
          </w:tcPr>
          <w:p w:rsidR="00D94853" w:rsidRPr="00D74568" w:rsidRDefault="00D94853" w:rsidP="00292A55">
            <w:pPr>
              <w:autoSpaceDN w:val="0"/>
              <w:jc w:val="both"/>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Αριθμ. μελέτης: 18</w:t>
            </w:r>
          </w:p>
          <w:p w:rsidR="00D94853" w:rsidRPr="00D74568" w:rsidRDefault="00D94853" w:rsidP="00292A55">
            <w:pPr>
              <w:autoSpaceDN w:val="0"/>
              <w:jc w:val="both"/>
              <w:textAlignment w:val="baseline"/>
              <w:rPr>
                <w:rFonts w:ascii="Tahoma" w:eastAsia="SimSun" w:hAnsi="Tahoma" w:cs="Tahoma"/>
                <w:kern w:val="3"/>
                <w:lang w:val="el-GR" w:eastAsia="zh-CN" w:bidi="hi-IN"/>
              </w:rPr>
            </w:pPr>
          </w:p>
          <w:p w:rsidR="00D94853" w:rsidRPr="00D74568" w:rsidRDefault="00D94853" w:rsidP="00292A55">
            <w:pPr>
              <w:autoSpaceDN w:val="0"/>
              <w:jc w:val="both"/>
              <w:textAlignment w:val="baseline"/>
              <w:rPr>
                <w:rFonts w:ascii="Tahoma" w:eastAsia="SimSun" w:hAnsi="Tahoma" w:cs="Tahoma"/>
                <w:kern w:val="3"/>
                <w:lang w:val="el-GR" w:eastAsia="zh-CN" w:bidi="hi-IN"/>
              </w:rPr>
            </w:pPr>
          </w:p>
          <w:p w:rsidR="00D94853" w:rsidRPr="00D74568" w:rsidRDefault="00D94853" w:rsidP="00292A55">
            <w:pPr>
              <w:autoSpaceDN w:val="0"/>
              <w:jc w:val="both"/>
              <w:textAlignment w:val="baseline"/>
              <w:rPr>
                <w:rFonts w:ascii="Tahoma" w:eastAsia="SimSun" w:hAnsi="Tahoma" w:cs="Tahoma"/>
                <w:kern w:val="3"/>
                <w:lang w:val="el-GR" w:eastAsia="zh-CN" w:bidi="hi-IN"/>
              </w:rPr>
            </w:pPr>
          </w:p>
          <w:p w:rsidR="00D94853" w:rsidRPr="00D74568" w:rsidRDefault="00D94853" w:rsidP="00292A55">
            <w:pPr>
              <w:autoSpaceDN w:val="0"/>
              <w:jc w:val="both"/>
              <w:textAlignment w:val="baseline"/>
              <w:rPr>
                <w:rFonts w:ascii="Tahoma" w:eastAsia="SimSun" w:hAnsi="Tahoma" w:cs="Tahoma"/>
                <w:b/>
                <w:kern w:val="3"/>
                <w:lang w:val="el-GR" w:eastAsia="zh-CN" w:bidi="hi-IN"/>
              </w:rPr>
            </w:pPr>
          </w:p>
        </w:tc>
        <w:tc>
          <w:tcPr>
            <w:tcW w:w="43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4853" w:rsidRPr="00D74568" w:rsidRDefault="00D94853" w:rsidP="00D94853">
            <w:pPr>
              <w:keepNext/>
              <w:numPr>
                <w:ilvl w:val="0"/>
                <w:numId w:val="9"/>
              </w:numPr>
              <w:pBdr>
                <w:top w:val="single" w:sz="4" w:space="1" w:color="000000"/>
                <w:left w:val="single" w:sz="4" w:space="4" w:color="000000"/>
                <w:bottom w:val="single" w:sz="4" w:space="17" w:color="000000"/>
                <w:right w:val="single" w:sz="4" w:space="4" w:color="000000"/>
              </w:pBdr>
              <w:shd w:val="clear" w:color="auto" w:fill="E5E5E5"/>
              <w:tabs>
                <w:tab w:val="clear" w:pos="0"/>
              </w:tabs>
              <w:suppressAutoHyphens/>
              <w:autoSpaceDN w:val="0"/>
              <w:ind w:left="0" w:firstLine="0"/>
              <w:textAlignment w:val="baseline"/>
              <w:outlineLvl w:val="0"/>
              <w:rPr>
                <w:rFonts w:eastAsia="SimSun" w:cs="Mangal"/>
                <w:b/>
                <w:bCs/>
                <w:kern w:val="3"/>
                <w:lang w:val="el-GR" w:eastAsia="zh-CN" w:bidi="hi-IN"/>
              </w:rPr>
            </w:pPr>
            <w:r w:rsidRPr="00D74568">
              <w:rPr>
                <w:rFonts w:ascii="Tahoma" w:eastAsia="SimSun" w:hAnsi="Tahoma" w:cs="Tahoma"/>
                <w:b/>
                <w:bCs/>
                <w:kern w:val="3"/>
                <w:lang w:val="el-GR" w:eastAsia="zh-CN" w:bidi="hi-IN"/>
              </w:rPr>
              <w:t xml:space="preserve">ΕΡΓΑΣΙΑ: Παροχή υπηρεσιών </w:t>
            </w:r>
            <w:r w:rsidRPr="00D74568">
              <w:rPr>
                <w:rFonts w:ascii="Tahoma" w:eastAsia="SimSun" w:hAnsi="Tahoma" w:cs="Tahoma"/>
                <w:b/>
                <w:bCs/>
                <w:color w:val="000000"/>
                <w:kern w:val="3"/>
                <w:lang w:val="el-GR" w:eastAsia="zh-CN" w:bidi="hi-IN"/>
              </w:rPr>
              <w:t>ελέγχου  οικονομικών καταστάσεων οικονομικού έτους 2019 από ορκωτό λογιστή</w:t>
            </w:r>
          </w:p>
        </w:tc>
      </w:tr>
    </w:tbl>
    <w:p w:rsidR="00D94853" w:rsidRPr="00D74568" w:rsidRDefault="00D94853" w:rsidP="00D94853">
      <w:pPr>
        <w:autoSpaceDN w:val="0"/>
        <w:textAlignment w:val="baseline"/>
        <w:rPr>
          <w:rFonts w:ascii="Tahoma" w:eastAsia="SimSun" w:hAnsi="Tahoma" w:cs="Tahoma"/>
          <w:kern w:val="3"/>
          <w:lang w:val="el-GR" w:eastAsia="zh-CN" w:bidi="hi-IN"/>
        </w:rPr>
      </w:pPr>
    </w:p>
    <w:p w:rsidR="00D94853" w:rsidRPr="00D74568" w:rsidRDefault="00D94853" w:rsidP="00D94853">
      <w:pPr>
        <w:autoSpaceDN w:val="0"/>
        <w:textAlignment w:val="baseline"/>
        <w:rPr>
          <w:rFonts w:ascii="Tahoma" w:eastAsia="SimSun" w:hAnsi="Tahoma" w:cs="Tahoma"/>
          <w:kern w:val="3"/>
          <w:lang w:val="el-GR" w:eastAsia="zh-CN" w:bidi="hi-IN"/>
        </w:rPr>
      </w:pPr>
    </w:p>
    <w:p w:rsidR="00D94853" w:rsidRPr="00D74568" w:rsidRDefault="00D94853" w:rsidP="00D94853">
      <w:pPr>
        <w:keepNext/>
        <w:numPr>
          <w:ilvl w:val="0"/>
          <w:numId w:val="9"/>
        </w:numPr>
        <w:pBdr>
          <w:top w:val="single" w:sz="4" w:space="1" w:color="000000"/>
          <w:left w:val="single" w:sz="4" w:space="4" w:color="000000"/>
          <w:bottom w:val="single" w:sz="4" w:space="17" w:color="000000"/>
          <w:right w:val="single" w:sz="4" w:space="4" w:color="000000"/>
        </w:pBdr>
        <w:shd w:val="clear" w:color="auto" w:fill="E5E5E5"/>
        <w:tabs>
          <w:tab w:val="clear" w:pos="0"/>
        </w:tabs>
        <w:suppressAutoHyphens/>
        <w:autoSpaceDN w:val="0"/>
        <w:ind w:left="0" w:firstLine="0"/>
        <w:textAlignment w:val="baseline"/>
        <w:outlineLvl w:val="0"/>
        <w:rPr>
          <w:rFonts w:ascii="Tahoma" w:eastAsia="SimSun" w:hAnsi="Tahoma" w:cs="Tahoma"/>
          <w:b/>
          <w:bCs/>
          <w:kern w:val="3"/>
          <w:lang w:val="el-GR" w:eastAsia="zh-CN" w:bidi="hi-IN"/>
        </w:rPr>
      </w:pPr>
    </w:p>
    <w:p w:rsidR="00D94853" w:rsidRPr="00D74568" w:rsidRDefault="00D94853" w:rsidP="00D94853">
      <w:pPr>
        <w:keepNext/>
        <w:numPr>
          <w:ilvl w:val="0"/>
          <w:numId w:val="9"/>
        </w:numPr>
        <w:pBdr>
          <w:top w:val="single" w:sz="4" w:space="1" w:color="000000"/>
          <w:left w:val="single" w:sz="4" w:space="4" w:color="000000"/>
          <w:bottom w:val="single" w:sz="4" w:space="17" w:color="000000"/>
          <w:right w:val="single" w:sz="4" w:space="4" w:color="000000"/>
        </w:pBdr>
        <w:shd w:val="clear" w:color="auto" w:fill="E5E5E5"/>
        <w:tabs>
          <w:tab w:val="clear" w:pos="0"/>
        </w:tabs>
        <w:suppressAutoHyphens/>
        <w:autoSpaceDN w:val="0"/>
        <w:ind w:left="0" w:firstLine="0"/>
        <w:textAlignment w:val="baseline"/>
        <w:outlineLvl w:val="0"/>
        <w:rPr>
          <w:rFonts w:ascii="Tahoma" w:eastAsia="SimSun" w:hAnsi="Tahoma" w:cs="Tahoma"/>
          <w:b/>
          <w:bCs/>
          <w:kern w:val="3"/>
          <w:lang w:val="el-GR" w:eastAsia="zh-CN" w:bidi="hi-IN"/>
        </w:rPr>
      </w:pPr>
      <w:r w:rsidRPr="00D74568">
        <w:rPr>
          <w:rFonts w:ascii="Tahoma" w:eastAsia="SimSun" w:hAnsi="Tahoma" w:cs="Tahoma"/>
          <w:b/>
          <w:bCs/>
          <w:kern w:val="3"/>
          <w:lang w:val="el-GR" w:eastAsia="zh-CN" w:bidi="hi-IN"/>
        </w:rPr>
        <w:t>Ενδεικτικός Προϋπολογισμός</w:t>
      </w:r>
    </w:p>
    <w:p w:rsidR="00D94853" w:rsidRPr="00D74568" w:rsidRDefault="00D94853" w:rsidP="00D94853">
      <w:pPr>
        <w:autoSpaceDN w:val="0"/>
        <w:jc w:val="center"/>
        <w:textAlignment w:val="baseline"/>
        <w:rPr>
          <w:rFonts w:ascii="Tahoma" w:eastAsia="SimSun" w:hAnsi="Tahoma" w:cs="Tahoma"/>
          <w:b/>
          <w:i/>
          <w:kern w:val="3"/>
          <w:lang w:val="el-GR" w:eastAsia="zh-CN" w:bidi="hi-IN"/>
        </w:rPr>
      </w:pPr>
    </w:p>
    <w:p w:rsidR="00D94853" w:rsidRPr="00D74568" w:rsidRDefault="00D94853" w:rsidP="00D94853">
      <w:pPr>
        <w:autoSpaceDN w:val="0"/>
        <w:jc w:val="center"/>
        <w:textAlignment w:val="baseline"/>
        <w:rPr>
          <w:rFonts w:ascii="Tahoma" w:eastAsia="SimSun" w:hAnsi="Tahoma" w:cs="Tahoma"/>
          <w:b/>
          <w:i/>
          <w:kern w:val="3"/>
          <w:lang w:val="el-GR" w:eastAsia="zh-CN" w:bidi="hi-IN"/>
        </w:rPr>
      </w:pPr>
    </w:p>
    <w:p w:rsidR="00D94853" w:rsidRPr="00D74568" w:rsidRDefault="00D94853" w:rsidP="00D94853">
      <w:pPr>
        <w:autoSpaceDN w:val="0"/>
        <w:jc w:val="center"/>
        <w:textAlignment w:val="baseline"/>
        <w:rPr>
          <w:rFonts w:ascii="Tahoma" w:eastAsia="SimSun" w:hAnsi="Tahoma" w:cs="Tahoma"/>
          <w:b/>
          <w:caps/>
          <w:spacing w:val="40"/>
          <w:kern w:val="3"/>
          <w:u w:val="single"/>
          <w:lang w:val="el-GR" w:eastAsia="zh-CN" w:bidi="hi-IN"/>
        </w:rPr>
      </w:pPr>
      <w:r w:rsidRPr="00D74568">
        <w:rPr>
          <w:rFonts w:ascii="Tahoma" w:eastAsia="SimSun" w:hAnsi="Tahoma" w:cs="Tahoma"/>
          <w:b/>
          <w:caps/>
          <w:spacing w:val="40"/>
          <w:kern w:val="3"/>
          <w:u w:val="single"/>
          <w:lang w:val="el-GR" w:eastAsia="zh-CN" w:bidi="hi-IN"/>
        </w:rPr>
        <w:t>ενδεικτιΚοσ προϋπολογισμοσ ΥΠΗΡΕΣΙΩΝ ορκωτου- λογιστη</w:t>
      </w:r>
    </w:p>
    <w:tbl>
      <w:tblPr>
        <w:tblW w:w="8401" w:type="dxa"/>
        <w:tblInd w:w="79" w:type="dxa"/>
        <w:tblLayout w:type="fixed"/>
        <w:tblCellMar>
          <w:left w:w="10" w:type="dxa"/>
          <w:right w:w="10" w:type="dxa"/>
        </w:tblCellMar>
        <w:tblLook w:val="04A0" w:firstRow="1" w:lastRow="0" w:firstColumn="1" w:lastColumn="0" w:noHBand="0" w:noVBand="1"/>
      </w:tblPr>
      <w:tblGrid>
        <w:gridCol w:w="495"/>
        <w:gridCol w:w="4446"/>
        <w:gridCol w:w="1390"/>
        <w:gridCol w:w="2070"/>
      </w:tblGrid>
      <w:tr w:rsidR="00D94853" w:rsidRPr="00D74568" w:rsidTr="00292A55">
        <w:trPr>
          <w:trHeight w:val="744"/>
        </w:trPr>
        <w:tc>
          <w:tcPr>
            <w:tcW w:w="495"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snapToGrid w:val="0"/>
              <w:jc w:val="center"/>
              <w:textAlignment w:val="baseline"/>
              <w:rPr>
                <w:rFonts w:eastAsia="SimSun" w:cs="Mangal"/>
                <w:kern w:val="3"/>
                <w:lang w:val="el-GR" w:eastAsia="zh-CN" w:bidi="hi-IN"/>
              </w:rPr>
            </w:pPr>
          </w:p>
          <w:p w:rsidR="00D94853" w:rsidRPr="00D74568" w:rsidRDefault="00D94853" w:rsidP="00292A55">
            <w:pPr>
              <w:autoSpaceDN w:val="0"/>
              <w:jc w:val="center"/>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Α/Α</w:t>
            </w:r>
          </w:p>
        </w:tc>
        <w:tc>
          <w:tcPr>
            <w:tcW w:w="444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snapToGrid w:val="0"/>
              <w:jc w:val="center"/>
              <w:textAlignment w:val="baseline"/>
              <w:rPr>
                <w:rFonts w:ascii="Tahoma" w:eastAsia="SimSun" w:hAnsi="Tahoma" w:cs="Tahoma"/>
                <w:b/>
                <w:kern w:val="3"/>
                <w:lang w:val="el-GR" w:eastAsia="zh-CN" w:bidi="hi-IN"/>
              </w:rPr>
            </w:pPr>
          </w:p>
          <w:p w:rsidR="00D94853" w:rsidRPr="00D74568" w:rsidRDefault="00D94853" w:rsidP="00292A55">
            <w:pPr>
              <w:autoSpaceDN w:val="0"/>
              <w:jc w:val="center"/>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ΠΕΡΙΓΡΑΦΗ</w:t>
            </w:r>
          </w:p>
        </w:tc>
        <w:tc>
          <w:tcPr>
            <w:tcW w:w="13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snapToGrid w:val="0"/>
              <w:textAlignment w:val="baseline"/>
              <w:rPr>
                <w:rFonts w:ascii="Tahoma" w:eastAsia="SimSun" w:hAnsi="Tahoma" w:cs="Tahoma"/>
                <w:b/>
                <w:kern w:val="3"/>
                <w:lang w:val="el-GR" w:eastAsia="zh-CN" w:bidi="hi-IN"/>
              </w:rPr>
            </w:pPr>
          </w:p>
          <w:p w:rsidR="00D94853" w:rsidRPr="00D74568" w:rsidRDefault="00D94853" w:rsidP="00292A55">
            <w:pPr>
              <w:autoSpaceDN w:val="0"/>
              <w:jc w:val="center"/>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Μον.</w:t>
            </w:r>
          </w:p>
          <w:p w:rsidR="00D94853" w:rsidRPr="00D74568" w:rsidRDefault="00D94853" w:rsidP="00292A55">
            <w:pPr>
              <w:autoSpaceDN w:val="0"/>
              <w:jc w:val="center"/>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Μέτρ.</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snapToGrid w:val="0"/>
              <w:jc w:val="center"/>
              <w:textAlignment w:val="baseline"/>
              <w:rPr>
                <w:rFonts w:ascii="Tahoma" w:eastAsia="SimSun" w:hAnsi="Tahoma" w:cs="Tahoma"/>
                <w:b/>
                <w:kern w:val="3"/>
                <w:lang w:val="el-GR" w:eastAsia="zh-CN" w:bidi="hi-IN"/>
              </w:rPr>
            </w:pPr>
          </w:p>
          <w:p w:rsidR="00D94853" w:rsidRPr="00D74568" w:rsidRDefault="00D94853" w:rsidP="00292A55">
            <w:pPr>
              <w:autoSpaceDN w:val="0"/>
              <w:jc w:val="center"/>
              <w:textAlignment w:val="baseline"/>
              <w:rPr>
                <w:rFonts w:ascii="Tahoma" w:eastAsia="SimSun" w:hAnsi="Tahoma" w:cs="Tahoma"/>
                <w:b/>
                <w:kern w:val="3"/>
                <w:lang w:val="el-GR" w:eastAsia="zh-CN" w:bidi="hi-IN"/>
              </w:rPr>
            </w:pPr>
            <w:r w:rsidRPr="00D74568">
              <w:rPr>
                <w:rFonts w:ascii="Tahoma" w:eastAsia="SimSun" w:hAnsi="Tahoma" w:cs="Tahoma"/>
                <w:b/>
                <w:kern w:val="3"/>
                <w:lang w:val="el-GR" w:eastAsia="zh-CN" w:bidi="hi-IN"/>
              </w:rPr>
              <w:t>ΔΑΠΑΝΗ</w:t>
            </w:r>
          </w:p>
        </w:tc>
      </w:tr>
      <w:tr w:rsidR="00D94853" w:rsidRPr="00D74568" w:rsidTr="00292A55">
        <w:tc>
          <w:tcPr>
            <w:tcW w:w="495"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jc w:val="center"/>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1</w:t>
            </w:r>
          </w:p>
        </w:tc>
        <w:tc>
          <w:tcPr>
            <w:tcW w:w="444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textAlignment w:val="baseline"/>
              <w:rPr>
                <w:rFonts w:eastAsia="SimSun" w:cs="Mangal"/>
                <w:kern w:val="3"/>
                <w:lang w:val="el-GR" w:eastAsia="zh-CN" w:bidi="hi-IN"/>
              </w:rPr>
            </w:pPr>
            <w:r w:rsidRPr="00D74568">
              <w:rPr>
                <w:rFonts w:ascii="Tahoma" w:eastAsia="SimSun" w:hAnsi="Tahoma" w:cs="Tahoma"/>
                <w:kern w:val="3"/>
                <w:lang w:val="el-GR" w:eastAsia="zh-CN" w:bidi="hi-IN"/>
              </w:rPr>
              <w:t xml:space="preserve">Παροχή υπηρεσιών παροχή υπηρεσιών </w:t>
            </w:r>
            <w:r w:rsidRPr="00D74568">
              <w:rPr>
                <w:rFonts w:ascii="Tahoma" w:eastAsia="Batang, 'Arial Unicode MS'" w:hAnsi="Tahoma" w:cs="Tahoma"/>
                <w:kern w:val="3"/>
                <w:lang w:val="el-GR" w:eastAsia="zh-CN" w:bidi="hi-IN"/>
              </w:rPr>
              <w:t xml:space="preserve"> ελέγχου </w:t>
            </w:r>
            <w:r w:rsidRPr="00D74568">
              <w:rPr>
                <w:rFonts w:ascii="Tahoma" w:eastAsia="SimSun" w:hAnsi="Tahoma" w:cs="Tahoma"/>
                <w:color w:val="000000"/>
                <w:kern w:val="3"/>
                <w:lang w:val="el-GR" w:eastAsia="zh-CN" w:bidi="hi-IN"/>
              </w:rPr>
              <w:t>των οικονομικών καταστάσεων για το οικονομικό έτος 2019</w:t>
            </w:r>
          </w:p>
        </w:tc>
        <w:tc>
          <w:tcPr>
            <w:tcW w:w="13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jc w:val="center"/>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υπηρεσία</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 xml:space="preserve">   5.000,00</w:t>
            </w:r>
          </w:p>
        </w:tc>
      </w:tr>
      <w:tr w:rsidR="00D94853" w:rsidRPr="00D74568" w:rsidTr="00292A55">
        <w:tc>
          <w:tcPr>
            <w:tcW w:w="4941" w:type="dxa"/>
            <w:gridSpan w:val="2"/>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textAlignment w:val="baseline"/>
              <w:rPr>
                <w:rFonts w:eastAsia="SimSun" w:cs="Mangal"/>
                <w:kern w:val="3"/>
                <w:lang w:val="el-GR" w:eastAsia="zh-CN" w:bidi="hi-IN"/>
              </w:rPr>
            </w:pPr>
            <w:r w:rsidRPr="00D74568">
              <w:rPr>
                <w:rFonts w:ascii="Tahoma" w:eastAsia="SimSun" w:hAnsi="Tahoma" w:cs="Tahoma"/>
                <w:b/>
                <w:bCs/>
                <w:kern w:val="3"/>
                <w:lang w:val="el-GR" w:eastAsia="zh-CN" w:bidi="hi-IN"/>
              </w:rPr>
              <w:t xml:space="preserve">Σύνολο   </w:t>
            </w:r>
            <w:r w:rsidRPr="00D74568">
              <w:rPr>
                <w:rFonts w:ascii="Tahoma" w:eastAsia="SimSun" w:hAnsi="Tahoma" w:cs="Tahoma"/>
                <w:b/>
                <w:kern w:val="3"/>
                <w:lang w:val="el-GR" w:eastAsia="zh-CN" w:bidi="hi-IN"/>
              </w:rPr>
              <w:t xml:space="preserve"> καθαρής αξίας     </w:t>
            </w:r>
          </w:p>
        </w:tc>
        <w:tc>
          <w:tcPr>
            <w:tcW w:w="13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snapToGrid w:val="0"/>
              <w:jc w:val="center"/>
              <w:textAlignment w:val="baseline"/>
              <w:rPr>
                <w:rFonts w:ascii="Tahoma" w:eastAsia="SimSun" w:hAnsi="Tahoma" w:cs="Tahoma"/>
                <w:kern w:val="3"/>
                <w:lang w:val="el-GR" w:eastAsia="zh-CN" w:bidi="hi-IN"/>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 xml:space="preserve">   5.000,00</w:t>
            </w:r>
          </w:p>
        </w:tc>
      </w:tr>
      <w:tr w:rsidR="00D94853" w:rsidRPr="00D74568" w:rsidTr="00292A55">
        <w:tc>
          <w:tcPr>
            <w:tcW w:w="4941" w:type="dxa"/>
            <w:gridSpan w:val="2"/>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textAlignment w:val="baseline"/>
              <w:rPr>
                <w:rFonts w:ascii="Tahoma" w:eastAsia="SimSun" w:hAnsi="Tahoma" w:cs="Tahoma"/>
                <w:b/>
                <w:bCs/>
                <w:kern w:val="3"/>
                <w:lang w:val="el-GR" w:eastAsia="zh-CN" w:bidi="hi-IN"/>
              </w:rPr>
            </w:pPr>
            <w:r w:rsidRPr="00D74568">
              <w:rPr>
                <w:rFonts w:ascii="Tahoma" w:eastAsia="SimSun" w:hAnsi="Tahoma" w:cs="Tahoma"/>
                <w:b/>
                <w:bCs/>
                <w:kern w:val="3"/>
                <w:lang w:val="el-GR" w:eastAsia="zh-CN" w:bidi="hi-IN"/>
              </w:rPr>
              <w:t>ΦΠΑ 24%</w:t>
            </w:r>
          </w:p>
        </w:tc>
        <w:tc>
          <w:tcPr>
            <w:tcW w:w="13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snapToGrid w:val="0"/>
              <w:jc w:val="center"/>
              <w:textAlignment w:val="baseline"/>
              <w:rPr>
                <w:rFonts w:ascii="Tahoma" w:eastAsia="SimSun" w:hAnsi="Tahoma" w:cs="Tahoma"/>
                <w:kern w:val="3"/>
                <w:lang w:val="el-GR" w:eastAsia="zh-CN" w:bidi="hi-IN"/>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 xml:space="preserve">   1.200,00</w:t>
            </w:r>
          </w:p>
        </w:tc>
      </w:tr>
      <w:tr w:rsidR="00D94853" w:rsidRPr="00D74568" w:rsidTr="00292A55">
        <w:tc>
          <w:tcPr>
            <w:tcW w:w="4941" w:type="dxa"/>
            <w:gridSpan w:val="2"/>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tabs>
                <w:tab w:val="left" w:pos="1380"/>
              </w:tabs>
              <w:autoSpaceDN w:val="0"/>
              <w:textAlignment w:val="baseline"/>
              <w:rPr>
                <w:rFonts w:ascii="Tahoma" w:eastAsia="SimSun" w:hAnsi="Tahoma" w:cs="Tahoma"/>
                <w:b/>
                <w:bCs/>
                <w:kern w:val="3"/>
                <w:lang w:val="el-GR" w:eastAsia="zh-CN" w:bidi="hi-IN"/>
              </w:rPr>
            </w:pPr>
            <w:r w:rsidRPr="00D74568">
              <w:rPr>
                <w:rFonts w:ascii="Tahoma" w:eastAsia="SimSun" w:hAnsi="Tahoma" w:cs="Tahoma"/>
                <w:b/>
                <w:bCs/>
                <w:kern w:val="3"/>
                <w:lang w:val="el-GR" w:eastAsia="zh-CN" w:bidi="hi-IN"/>
              </w:rPr>
              <w:t>Γενικό σύνολο δαπάνης  υπηρεσιών ορκωτού - λογιστή</w:t>
            </w:r>
          </w:p>
        </w:tc>
        <w:tc>
          <w:tcPr>
            <w:tcW w:w="13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snapToGrid w:val="0"/>
              <w:jc w:val="center"/>
              <w:textAlignment w:val="baseline"/>
              <w:rPr>
                <w:rFonts w:ascii="Tahoma" w:eastAsia="SimSun" w:hAnsi="Tahoma" w:cs="Tahoma"/>
                <w:kern w:val="3"/>
                <w:lang w:val="el-GR" w:eastAsia="zh-CN" w:bidi="hi-IN"/>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94853" w:rsidRPr="00D74568" w:rsidRDefault="00D94853" w:rsidP="00292A55">
            <w:pPr>
              <w:autoSpaceDN w:val="0"/>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 xml:space="preserve">               </w:t>
            </w:r>
          </w:p>
          <w:p w:rsidR="00D94853" w:rsidRPr="00D74568" w:rsidRDefault="00D94853" w:rsidP="00292A55">
            <w:pPr>
              <w:autoSpaceDN w:val="0"/>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 xml:space="preserve">   6.200,000</w:t>
            </w:r>
          </w:p>
        </w:tc>
      </w:tr>
    </w:tbl>
    <w:p w:rsidR="00D94853" w:rsidRPr="00D74568" w:rsidRDefault="00D94853" w:rsidP="00D94853">
      <w:pPr>
        <w:autoSpaceDN w:val="0"/>
        <w:jc w:val="both"/>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 xml:space="preserve">                                                                                 </w:t>
      </w:r>
    </w:p>
    <w:p w:rsidR="00D94853" w:rsidRPr="00D74568" w:rsidRDefault="00D94853" w:rsidP="00D94853">
      <w:pPr>
        <w:autoSpaceDN w:val="0"/>
        <w:jc w:val="both"/>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Η αναφερόμενη τιμή μορφώθηκε μετά από έρευνα που έκανε το τμήμα στις τρέχουσες τιμές εμπορίου σε αντίστοιχο είδος καθώς δεν ισχύουν  κατώτερα  όρια  αμοιβής.</w:t>
      </w:r>
    </w:p>
    <w:p w:rsidR="00D94853" w:rsidRPr="00D74568" w:rsidRDefault="00D94853" w:rsidP="00D94853">
      <w:pPr>
        <w:autoSpaceDN w:val="0"/>
        <w:jc w:val="right"/>
        <w:textAlignment w:val="baseline"/>
        <w:rPr>
          <w:rFonts w:ascii="Tahoma" w:eastAsia="SimSun" w:hAnsi="Tahoma" w:cs="Tahoma"/>
          <w:kern w:val="3"/>
          <w:lang w:val="el-GR" w:eastAsia="zh-CN" w:bidi="hi-IN"/>
        </w:rPr>
      </w:pPr>
    </w:p>
    <w:p w:rsidR="00D94853" w:rsidRPr="00D74568" w:rsidRDefault="00D94853" w:rsidP="00D94853">
      <w:pPr>
        <w:autoSpaceDN w:val="0"/>
        <w:jc w:val="right"/>
        <w:textAlignment w:val="baseline"/>
        <w:rPr>
          <w:rFonts w:ascii="Tahoma" w:eastAsia="SimSun" w:hAnsi="Tahoma" w:cs="Tahoma"/>
          <w:kern w:val="3"/>
          <w:lang w:val="el-GR" w:eastAsia="zh-CN" w:bidi="hi-IN"/>
        </w:rPr>
      </w:pPr>
    </w:p>
    <w:p w:rsidR="00D94853" w:rsidRPr="00D74568" w:rsidRDefault="00D94853" w:rsidP="00D94853">
      <w:pPr>
        <w:autoSpaceDN w:val="0"/>
        <w:jc w:val="right"/>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Σαμοθράκη, 18/05/2020</w:t>
      </w:r>
    </w:p>
    <w:p w:rsidR="00D94853" w:rsidRPr="00D74568" w:rsidRDefault="00D94853" w:rsidP="00D94853">
      <w:pPr>
        <w:autoSpaceDN w:val="0"/>
        <w:jc w:val="right"/>
        <w:textAlignment w:val="baseline"/>
        <w:rPr>
          <w:rFonts w:ascii="Tahoma" w:eastAsia="SimSun" w:hAnsi="Tahoma" w:cs="Tahoma"/>
          <w:kern w:val="3"/>
          <w:lang w:val="el-GR" w:eastAsia="zh-CN" w:bidi="hi-IN"/>
        </w:rPr>
      </w:pPr>
    </w:p>
    <w:tbl>
      <w:tblPr>
        <w:tblW w:w="8522" w:type="dxa"/>
        <w:jc w:val="center"/>
        <w:tblLayout w:type="fixed"/>
        <w:tblCellMar>
          <w:left w:w="10" w:type="dxa"/>
          <w:right w:w="10" w:type="dxa"/>
        </w:tblCellMar>
        <w:tblLook w:val="04A0" w:firstRow="1" w:lastRow="0" w:firstColumn="1" w:lastColumn="0" w:noHBand="0" w:noVBand="1"/>
      </w:tblPr>
      <w:tblGrid>
        <w:gridCol w:w="4261"/>
        <w:gridCol w:w="4261"/>
      </w:tblGrid>
      <w:tr w:rsidR="00D94853" w:rsidRPr="00D74568" w:rsidTr="00292A55">
        <w:trPr>
          <w:jc w:val="center"/>
        </w:trPr>
        <w:tc>
          <w:tcPr>
            <w:tcW w:w="4261" w:type="dxa"/>
            <w:shd w:val="clear" w:color="auto" w:fill="auto"/>
            <w:tcMar>
              <w:top w:w="0" w:type="dxa"/>
              <w:left w:w="108" w:type="dxa"/>
              <w:bottom w:w="0" w:type="dxa"/>
              <w:right w:w="108" w:type="dxa"/>
            </w:tcMar>
          </w:tcPr>
          <w:p w:rsidR="00D94853" w:rsidRPr="00D74568" w:rsidRDefault="00D94853" w:rsidP="00292A55">
            <w:pPr>
              <w:autoSpaceDN w:val="0"/>
              <w:ind w:right="-58"/>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Θεωρήθηκε</w:t>
            </w:r>
          </w:p>
          <w:p w:rsidR="00D94853" w:rsidRPr="00D74568" w:rsidRDefault="00D94853" w:rsidP="00292A55">
            <w:pPr>
              <w:autoSpaceDN w:val="0"/>
              <w:ind w:right="-58"/>
              <w:textAlignment w:val="baseline"/>
              <w:rPr>
                <w:rFonts w:ascii="Tahoma" w:eastAsia="SimSun" w:hAnsi="Tahoma" w:cs="Tahoma"/>
                <w:kern w:val="3"/>
                <w:lang w:val="el-GR" w:eastAsia="zh-CN" w:bidi="hi-IN"/>
              </w:rPr>
            </w:pPr>
          </w:p>
          <w:p w:rsidR="00D94853" w:rsidRPr="00D74568" w:rsidRDefault="00D94853" w:rsidP="00292A55">
            <w:pPr>
              <w:autoSpaceDN w:val="0"/>
              <w:ind w:right="-58"/>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Η Αναπληρώτρια Προϊσταμένη Αυτοτελούς Γραφείου Οικονομικών Υπηρεσιών</w:t>
            </w:r>
          </w:p>
          <w:p w:rsidR="00D94853" w:rsidRPr="00D74568" w:rsidRDefault="00D94853" w:rsidP="00292A55">
            <w:pPr>
              <w:autoSpaceDN w:val="0"/>
              <w:ind w:right="-58"/>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Παπανικολάου Μυρσίνη/ΠΕ1 Διοικητικού Α΄ βαθμού</w:t>
            </w:r>
          </w:p>
        </w:tc>
        <w:tc>
          <w:tcPr>
            <w:tcW w:w="4261" w:type="dxa"/>
            <w:shd w:val="clear" w:color="auto" w:fill="auto"/>
            <w:tcMar>
              <w:top w:w="0" w:type="dxa"/>
              <w:left w:w="108" w:type="dxa"/>
              <w:bottom w:w="0" w:type="dxa"/>
              <w:right w:w="108" w:type="dxa"/>
            </w:tcMar>
          </w:tcPr>
          <w:p w:rsidR="00D94853" w:rsidRPr="00D74568" w:rsidRDefault="00D94853" w:rsidP="00292A55">
            <w:pPr>
              <w:autoSpaceDN w:val="0"/>
              <w:ind w:right="-58"/>
              <w:jc w:val="center"/>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Συντάχθηκε</w:t>
            </w:r>
          </w:p>
          <w:p w:rsidR="00D94853" w:rsidRPr="00D74568" w:rsidRDefault="00D94853" w:rsidP="00292A55">
            <w:pPr>
              <w:autoSpaceDN w:val="0"/>
              <w:ind w:right="-58"/>
              <w:jc w:val="center"/>
              <w:textAlignment w:val="baseline"/>
              <w:rPr>
                <w:rFonts w:ascii="Tahoma" w:eastAsia="SimSun" w:hAnsi="Tahoma" w:cs="Tahoma"/>
                <w:kern w:val="3"/>
                <w:lang w:val="el-GR" w:eastAsia="zh-CN" w:bidi="hi-IN"/>
              </w:rPr>
            </w:pPr>
          </w:p>
          <w:p w:rsidR="00D94853" w:rsidRPr="00D74568" w:rsidRDefault="00D94853" w:rsidP="00292A55">
            <w:pPr>
              <w:autoSpaceDN w:val="0"/>
              <w:ind w:right="-58"/>
              <w:jc w:val="center"/>
              <w:textAlignment w:val="baseline"/>
              <w:rPr>
                <w:rFonts w:ascii="Tahoma" w:eastAsia="SimSun" w:hAnsi="Tahoma" w:cs="Tahoma"/>
                <w:kern w:val="3"/>
                <w:lang w:val="el-GR" w:eastAsia="zh-CN" w:bidi="hi-IN"/>
              </w:rPr>
            </w:pPr>
            <w:r w:rsidRPr="00D74568">
              <w:rPr>
                <w:rFonts w:ascii="Tahoma" w:eastAsia="SimSun" w:hAnsi="Tahoma" w:cs="Tahoma"/>
                <w:kern w:val="3"/>
                <w:lang w:val="el-GR" w:eastAsia="zh-CN" w:bidi="hi-IN"/>
              </w:rPr>
              <w:t>Τραπεζανλίδου Θεοδώρα</w:t>
            </w:r>
          </w:p>
        </w:tc>
      </w:tr>
    </w:tbl>
    <w:p w:rsidR="00D94853" w:rsidRPr="00D74568" w:rsidRDefault="00D94853" w:rsidP="00D94853"/>
    <w:p w:rsidR="00D94853" w:rsidRDefault="00D94853" w:rsidP="00D94853"/>
    <w:p w:rsidR="00D94853" w:rsidRDefault="00D94853" w:rsidP="00D94853"/>
    <w:p w:rsidR="00D94853" w:rsidRDefault="00D94853" w:rsidP="00D94853"/>
    <w:p w:rsidR="00D94853" w:rsidRDefault="00D94853" w:rsidP="00D94853"/>
    <w:p w:rsidR="00D94853" w:rsidRDefault="00D94853" w:rsidP="00D94853"/>
    <w:tbl>
      <w:tblPr>
        <w:tblW w:w="40" w:type="dxa"/>
        <w:tblInd w:w="-216" w:type="dxa"/>
        <w:tblLayout w:type="fixed"/>
        <w:tblCellMar>
          <w:left w:w="10" w:type="dxa"/>
          <w:right w:w="10" w:type="dxa"/>
        </w:tblCellMar>
        <w:tblLook w:val="04A0" w:firstRow="1" w:lastRow="0" w:firstColumn="1" w:lastColumn="0" w:noHBand="0" w:noVBand="1"/>
      </w:tblPr>
      <w:tblGrid>
        <w:gridCol w:w="40"/>
      </w:tblGrid>
      <w:tr w:rsidR="00D94853" w:rsidRPr="00A764C5" w:rsidTr="00292A55">
        <w:tblPrEx>
          <w:tblCellMar>
            <w:top w:w="0" w:type="dxa"/>
            <w:bottom w:w="0" w:type="dxa"/>
          </w:tblCellMar>
        </w:tblPrEx>
        <w:tc>
          <w:tcPr>
            <w:tcW w:w="40" w:type="dxa"/>
            <w:shd w:val="clear" w:color="auto" w:fill="auto"/>
            <w:tcMar>
              <w:top w:w="0" w:type="dxa"/>
              <w:left w:w="0" w:type="dxa"/>
              <w:bottom w:w="0" w:type="dxa"/>
              <w:right w:w="0" w:type="dxa"/>
            </w:tcMar>
          </w:tcPr>
          <w:p w:rsidR="00D94853" w:rsidRPr="00A764C5" w:rsidRDefault="00D94853" w:rsidP="00292A55">
            <w:pPr>
              <w:autoSpaceDN w:val="0"/>
              <w:snapToGrid w:val="0"/>
              <w:textAlignment w:val="baseline"/>
              <w:rPr>
                <w:rFonts w:ascii="Tahoma" w:eastAsia="SimSun" w:hAnsi="Tahoma" w:cs="Tahoma"/>
                <w:kern w:val="3"/>
                <w:lang w:val="el-GR" w:eastAsia="zh-CN" w:bidi="hi-IN"/>
              </w:rPr>
            </w:pPr>
          </w:p>
        </w:tc>
      </w:tr>
    </w:tbl>
    <w:p w:rsidR="00D94853" w:rsidRPr="00A764C5" w:rsidRDefault="00D94853" w:rsidP="00D94853">
      <w:pPr>
        <w:autoSpaceDN w:val="0"/>
        <w:textAlignment w:val="baseline"/>
        <w:rPr>
          <w:rFonts w:ascii="Tahoma" w:eastAsia="SimSun" w:hAnsi="Tahoma" w:cs="Tahoma"/>
          <w:b/>
          <w:kern w:val="3"/>
          <w:lang w:val="el-GR" w:eastAsia="zh-CN" w:bidi="hi-IN"/>
        </w:rPr>
      </w:pPr>
    </w:p>
    <w:p w:rsidR="00D94853" w:rsidRDefault="00D94853" w:rsidP="00D94853"/>
    <w:p w:rsidR="00D94853" w:rsidRDefault="00D94853" w:rsidP="00D94853"/>
    <w:p w:rsidR="00D94853" w:rsidRDefault="00D94853" w:rsidP="00D94853">
      <w:pPr>
        <w:pStyle w:val="210"/>
        <w:spacing w:after="0" w:line="240" w:lineRule="auto"/>
        <w:ind w:left="0"/>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w:t>
      </w:r>
    </w:p>
    <w:p w:rsidR="00D94853" w:rsidRDefault="00D94853" w:rsidP="00D94853">
      <w:pPr>
        <w:pStyle w:val="210"/>
        <w:spacing w:after="0" w:line="240" w:lineRule="auto"/>
        <w:ind w:left="-284" w:hanging="256"/>
        <w:rPr>
          <w:rFonts w:ascii="Tahoma" w:eastAsia="Batang" w:hAnsi="Tahoma" w:cs="Tahoma"/>
          <w:sz w:val="22"/>
          <w:szCs w:val="22"/>
          <w:lang w:val="el-GR"/>
        </w:rPr>
      </w:pPr>
      <w:r>
        <w:rPr>
          <w:rFonts w:ascii="Tahoma" w:eastAsia="Batang" w:hAnsi="Tahoma" w:cs="Tahoma"/>
          <w:sz w:val="22"/>
          <w:szCs w:val="22"/>
          <w:lang w:val="el-GR"/>
        </w:rPr>
        <w:t>παρακάτω:</w:t>
      </w:r>
    </w:p>
    <w:p w:rsidR="00D94853" w:rsidRDefault="00D94853" w:rsidP="00D94853">
      <w:pPr>
        <w:pStyle w:val="210"/>
        <w:spacing w:after="0" w:line="240" w:lineRule="auto"/>
        <w:ind w:left="-284" w:hanging="256"/>
        <w:rPr>
          <w:rFonts w:ascii="Tahoma" w:hAnsi="Tahoma" w:cs="Tahoma"/>
          <w:sz w:val="22"/>
          <w:szCs w:val="22"/>
          <w:lang w:val="el-GR"/>
        </w:rPr>
      </w:pPr>
      <w:r>
        <w:rPr>
          <w:rFonts w:ascii="Tahoma" w:eastAsia="Batang" w:hAnsi="Tahoma" w:cs="Tahoma"/>
          <w:sz w:val="22"/>
          <w:szCs w:val="22"/>
          <w:lang w:val="el-GR"/>
        </w:rPr>
        <w:t xml:space="preserve"> </w:t>
      </w:r>
      <w:r>
        <w:rPr>
          <w:rFonts w:ascii="Tahoma" w:hAnsi="Tahoma" w:cs="Tahoma"/>
          <w:sz w:val="22"/>
          <w:szCs w:val="22"/>
          <w:lang w:val="el-GR"/>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lang w:val="el-GR"/>
        </w:rPr>
        <w:t xml:space="preserve"> Γραμματέας</w:t>
      </w:r>
    </w:p>
    <w:p w:rsidR="00D94853" w:rsidRDefault="00D94853" w:rsidP="00D94853">
      <w:pPr>
        <w:pStyle w:val="32"/>
        <w:ind w:left="-180"/>
        <w:jc w:val="both"/>
        <w:rPr>
          <w:rFonts w:ascii="Tahoma" w:hAnsi="Tahoma" w:cs="Tahoma"/>
          <w:sz w:val="22"/>
          <w:szCs w:val="22"/>
          <w:lang w:val="el-GR"/>
        </w:rPr>
      </w:pPr>
      <w:r>
        <w:rPr>
          <w:rFonts w:ascii="Tahoma" w:hAnsi="Tahoma" w:cs="Tahoma"/>
          <w:sz w:val="22"/>
          <w:szCs w:val="22"/>
          <w:lang w:val="el-GR"/>
        </w:rPr>
        <w:t xml:space="preserve">          ΦΩΤΕΙΝΟΥ ΣΑΡΑΝΤΟΣ              (Υπογραφές)         ΠΑΛΚΑΝΙΚΟΣ ΙΩΑΝΝΗΣ</w:t>
      </w:r>
    </w:p>
    <w:p w:rsidR="00D94853" w:rsidRPr="00A512B6" w:rsidRDefault="00D94853" w:rsidP="00D94853">
      <w:pPr>
        <w:ind w:left="-180"/>
        <w:jc w:val="both"/>
        <w:rPr>
          <w:rFonts w:ascii="Tahoma" w:hAnsi="Tahoma" w:cs="Tahoma"/>
          <w:color w:val="000000"/>
          <w:lang w:val="el-GR"/>
        </w:rPr>
      </w:pPr>
      <w:r w:rsidRPr="00A512B6">
        <w:rPr>
          <w:rFonts w:ascii="Tahoma" w:hAnsi="Tahoma" w:cs="Tahoma"/>
          <w:color w:val="000000"/>
          <w:lang w:val="el-GR"/>
        </w:rPr>
        <w:t>(πλειοψηφών Σύμβουλος)</w:t>
      </w:r>
    </w:p>
    <w:p w:rsidR="00D94853" w:rsidRPr="00A512B6" w:rsidRDefault="00D94853" w:rsidP="00D94853">
      <w:pPr>
        <w:ind w:left="-180"/>
        <w:jc w:val="both"/>
        <w:rPr>
          <w:rFonts w:ascii="Tahoma" w:hAnsi="Tahoma" w:cs="Tahoma"/>
          <w:color w:val="000000"/>
          <w:lang w:val="el-GR"/>
        </w:rPr>
      </w:pPr>
    </w:p>
    <w:p w:rsidR="00D94853" w:rsidRDefault="00D94853" w:rsidP="00D94853">
      <w:pPr>
        <w:pStyle w:val="32"/>
        <w:ind w:left="0"/>
        <w:jc w:val="both"/>
        <w:rPr>
          <w:rFonts w:ascii="Tahoma" w:hAnsi="Tahoma" w:cs="Tahoma"/>
          <w:sz w:val="22"/>
          <w:szCs w:val="22"/>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Ακριβές Απόσπασμα</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D94853" w:rsidRDefault="00D94853" w:rsidP="00D94853">
      <w:pPr>
        <w:rPr>
          <w:rFonts w:ascii="Tahoma" w:hAnsi="Tahoma" w:cs="Tahoma"/>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Γαλατούμος Νικόλαος</w:t>
      </w:r>
    </w:p>
    <w:p w:rsidR="00D94853" w:rsidRDefault="00D94853" w:rsidP="00D94853">
      <w:pPr>
        <w:rPr>
          <w:rFonts w:ascii="Tahoma" w:hAnsi="Tahoma" w:cs="Tahoma"/>
          <w:lang w:val="el-GR"/>
        </w:rPr>
      </w:pPr>
    </w:p>
    <w:p w:rsidR="00D94853" w:rsidRPr="00D74568" w:rsidRDefault="00D94853" w:rsidP="00D94853">
      <w:pPr>
        <w:spacing w:line="360" w:lineRule="auto"/>
        <w:ind w:hanging="360"/>
        <w:jc w:val="center"/>
        <w:rPr>
          <w:rFonts w:ascii="Tahoma" w:eastAsia="Batang" w:hAnsi="Tahoma" w:cs="Tahoma"/>
          <w:b/>
          <w:lang w:val="el-GR"/>
        </w:rPr>
      </w:pPr>
      <w:r>
        <w:rPr>
          <w:rFonts w:ascii="Tahoma" w:eastAsia="Batang" w:hAnsi="Tahoma" w:cs="Tahoma"/>
          <w:bCs/>
          <w:lang w:val="el-GR"/>
        </w:rPr>
        <w:t xml:space="preserve">  </w:t>
      </w:r>
      <w:r w:rsidRPr="00D74568">
        <w:rPr>
          <w:rFonts w:ascii="Tahoma" w:eastAsia="Batang" w:hAnsi="Tahoma" w:cs="Tahoma"/>
          <w:b/>
          <w:lang w:val="el-GR"/>
        </w:rPr>
        <w:t>ΑΠΟΣΠΑΣΜΑ</w:t>
      </w:r>
    </w:p>
    <w:p w:rsidR="00D94853" w:rsidRPr="00D74568" w:rsidRDefault="00D94853" w:rsidP="00D94853">
      <w:pPr>
        <w:spacing w:line="360" w:lineRule="auto"/>
        <w:jc w:val="center"/>
        <w:rPr>
          <w:rFonts w:ascii="Tahoma" w:eastAsia="Batang" w:hAnsi="Tahoma" w:cs="Tahoma"/>
          <w:b/>
          <w:lang w:val="el-GR"/>
        </w:rPr>
      </w:pPr>
      <w:r w:rsidRPr="00D74568">
        <w:rPr>
          <w:rFonts w:ascii="Tahoma" w:eastAsia="Batang" w:hAnsi="Tahoma" w:cs="Tahoma"/>
          <w:b/>
          <w:lang w:val="el-GR"/>
        </w:rPr>
        <w:t>ΑΡΙΘ. ΠΡΩΤ.:</w:t>
      </w:r>
      <w:r w:rsidRPr="00D94853">
        <w:rPr>
          <w:rFonts w:ascii="Tahoma" w:eastAsia="Batang" w:hAnsi="Tahoma" w:cs="Tahoma"/>
          <w:b/>
          <w:lang w:val="el-GR"/>
        </w:rPr>
        <w:t>3239/9-7-2020</w:t>
      </w:r>
      <w:r w:rsidRPr="00D74568">
        <w:rPr>
          <w:rFonts w:ascii="Tahoma" w:eastAsia="Batang" w:hAnsi="Tahoma" w:cs="Tahoma"/>
          <w:b/>
          <w:lang w:val="el-GR"/>
        </w:rPr>
        <w:t xml:space="preserve"> </w:t>
      </w:r>
    </w:p>
    <w:p w:rsidR="00D94853" w:rsidRPr="00A45723" w:rsidRDefault="00D94853" w:rsidP="00D94853">
      <w:pPr>
        <w:spacing w:line="360" w:lineRule="auto"/>
        <w:ind w:hanging="360"/>
        <w:rPr>
          <w:rFonts w:ascii="Tahoma" w:eastAsia="Batang" w:hAnsi="Tahoma" w:cs="Tahoma"/>
          <w:b/>
          <w:lang w:val="el-GR"/>
        </w:rPr>
      </w:pPr>
      <w:r w:rsidRPr="00D94853">
        <w:rPr>
          <w:b/>
          <w:bCs/>
          <w:lang w:val="el-GR"/>
        </w:rPr>
        <w:t xml:space="preserve">                                                    ΑΔΑ: </w:t>
      </w:r>
      <w:r w:rsidRPr="00D94853">
        <w:rPr>
          <w:lang w:val="el-GR"/>
        </w:rPr>
        <w:t>ΨΨΒ1Ω1Λ-ΣΞ9</w:t>
      </w:r>
    </w:p>
    <w:p w:rsidR="00D94853" w:rsidRPr="00A45723" w:rsidRDefault="00D94853" w:rsidP="00D94853">
      <w:pPr>
        <w:spacing w:line="360" w:lineRule="auto"/>
        <w:ind w:hanging="360"/>
        <w:jc w:val="center"/>
        <w:rPr>
          <w:rFonts w:ascii="Tahoma" w:eastAsia="Batang" w:hAnsi="Tahoma" w:cs="Tahoma"/>
          <w:b/>
          <w:lang w:val="el-GR"/>
        </w:rPr>
      </w:pPr>
      <w:r w:rsidRPr="00A45723">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sidRPr="00D74568">
        <w:rPr>
          <w:rFonts w:ascii="Tahoma" w:hAnsi="Tahoma" w:cs="Tahoma"/>
          <w:lang w:val="el-GR"/>
        </w:rPr>
        <w:t>12</w:t>
      </w:r>
      <w:r w:rsidRPr="00D74568">
        <w:rPr>
          <w:rFonts w:ascii="Tahoma" w:hAnsi="Tahoma" w:cs="Tahoma"/>
          <w:vertAlign w:val="superscript"/>
          <w:lang w:val="el-GR"/>
        </w:rPr>
        <w:t>ης</w:t>
      </w:r>
      <w:r w:rsidRPr="00D94853">
        <w:rPr>
          <w:rFonts w:ascii="Tahoma" w:hAnsi="Tahoma" w:cs="Tahoma"/>
          <w:lang w:val="el-GR"/>
        </w:rPr>
        <w:t>/</w:t>
      </w:r>
      <w:r w:rsidRPr="00D74568">
        <w:rPr>
          <w:rFonts w:ascii="Tahoma" w:hAnsi="Tahoma" w:cs="Tahoma"/>
          <w:lang w:val="el-GR"/>
        </w:rPr>
        <w:t xml:space="preserve">26-6-2020 </w:t>
      </w:r>
      <w:r w:rsidRPr="00D94853">
        <w:rPr>
          <w:rFonts w:ascii="Tahoma" w:hAnsi="Tahoma" w:cs="Tahoma"/>
          <w:lang w:val="el-GR"/>
        </w:rPr>
        <w:t>Συνεδρίασης του Δημοτικού Συμβουλίου</w:t>
      </w:r>
      <w:r w:rsidRPr="00D74568">
        <w:rPr>
          <w:rFonts w:ascii="Tahoma" w:hAnsi="Tahoma" w:cs="Tahoma"/>
          <w:lang w:val="el-GR"/>
        </w:rPr>
        <w:t xml:space="preserve"> Σαμοθράκης</w:t>
      </w:r>
      <w:r w:rsidRPr="00D94853">
        <w:rPr>
          <w:rFonts w:ascii="Tahoma" w:hAnsi="Tahoma" w:cs="Tahoma"/>
          <w:lang w:val="el-GR"/>
        </w:rPr>
        <w:t>.</w:t>
      </w:r>
    </w:p>
    <w:p w:rsidR="00D94853" w:rsidRPr="00D74568"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w:t>
      </w:r>
      <w:r w:rsidRPr="00D74568">
        <w:rPr>
          <w:rFonts w:ascii="Tahoma" w:hAnsi="Tahoma" w:cs="Tahoma"/>
          <w:lang w:val="el-GR"/>
        </w:rPr>
        <w:t xml:space="preserve">26-6-2020 </w:t>
      </w:r>
      <w:r w:rsidRPr="00D94853">
        <w:rPr>
          <w:rFonts w:ascii="Tahoma" w:hAnsi="Tahoma" w:cs="Tahoma"/>
          <w:lang w:val="el-GR"/>
        </w:rPr>
        <w:t xml:space="preserve">ημέρα </w:t>
      </w:r>
      <w:r w:rsidRPr="00D74568">
        <w:rPr>
          <w:rFonts w:ascii="Tahoma" w:hAnsi="Tahoma" w:cs="Tahoma"/>
          <w:lang w:val="el-GR"/>
        </w:rPr>
        <w:t xml:space="preserve">Παρασκευή </w:t>
      </w:r>
      <w:r w:rsidRPr="00D94853">
        <w:rPr>
          <w:rFonts w:ascii="Tahoma" w:hAnsi="Tahoma" w:cs="Tahoma"/>
          <w:lang w:val="el-GR"/>
        </w:rPr>
        <w:t xml:space="preserve">και ώρα </w:t>
      </w:r>
      <w:r w:rsidRPr="00D74568">
        <w:rPr>
          <w:rFonts w:ascii="Tahoma" w:hAnsi="Tahoma" w:cs="Tahoma"/>
          <w:lang w:val="el-GR"/>
        </w:rPr>
        <w:t xml:space="preserve">20.00  </w:t>
      </w:r>
      <w:r w:rsidRPr="00D94853">
        <w:rPr>
          <w:rFonts w:ascii="Tahoma" w:hAnsi="Tahoma" w:cs="Tahoma"/>
          <w:lang w:val="el-GR"/>
        </w:rPr>
        <w:t>πραγματοπο</w:t>
      </w:r>
      <w:r w:rsidRPr="00D74568">
        <w:rPr>
          <w:rFonts w:ascii="Tahoma" w:hAnsi="Tahoma" w:cs="Tahoma"/>
          <w:lang w:val="el-GR"/>
        </w:rPr>
        <w:t>ιήθηκε τακτική</w:t>
      </w:r>
      <w:r w:rsidRPr="00D94853">
        <w:rPr>
          <w:rFonts w:ascii="Tahoma" w:hAnsi="Tahoma" w:cs="Tahoma"/>
          <w:lang w:val="el-GR"/>
        </w:rPr>
        <w:t xml:space="preserve"> συνεδρίαση </w:t>
      </w:r>
      <w:r w:rsidRPr="00D74568">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sidRPr="00D74568">
        <w:rPr>
          <w:rFonts w:ascii="Tahoma" w:hAnsi="Tahoma" w:cs="Tahoma"/>
          <w:bCs/>
          <w:lang w:val="el-GR"/>
        </w:rPr>
        <w:t>διαδικασία</w:t>
      </w:r>
      <w:r w:rsidRPr="00D74568">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D74568">
        <w:rPr>
          <w:rFonts w:ascii="Tahoma" w:hAnsi="Tahoma" w:cs="Tahoma"/>
        </w:rPr>
        <w:t>Covid</w:t>
      </w:r>
      <w:r w:rsidRPr="00D74568">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sidRPr="00D74568">
        <w:rPr>
          <w:rFonts w:ascii="Tahoma" w:hAnsi="Tahoma" w:cs="Tahoma"/>
        </w:rPr>
        <w:t> </w:t>
      </w:r>
      <w:r w:rsidRPr="00D94853">
        <w:rPr>
          <w:rFonts w:ascii="Tahoma" w:hAnsi="Tahoma" w:cs="Tahoma"/>
          <w:lang w:val="el-GR"/>
        </w:rPr>
        <w:t xml:space="preserve"> την αρίθμ.</w:t>
      </w:r>
      <w:r w:rsidRPr="00D74568">
        <w:rPr>
          <w:rFonts w:ascii="Tahoma" w:hAnsi="Tahoma" w:cs="Tahoma"/>
          <w:lang w:val="el-GR"/>
        </w:rPr>
        <w:t xml:space="preserve"> πρωτ.: 2844/22-6-2020</w:t>
      </w:r>
      <w:r w:rsidRPr="00D74568">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sidRPr="00D74568">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sidRPr="00D74568">
        <w:rPr>
          <w:rFonts w:ascii="Tahoma" w:hAnsi="Tahoma" w:cs="Tahoma"/>
          <w:lang w:val="el-GR"/>
        </w:rPr>
        <w:t xml:space="preserve"> </w:t>
      </w:r>
      <w:r w:rsidRPr="00D94853">
        <w:rPr>
          <w:rFonts w:ascii="Tahoma" w:hAnsi="Tahoma" w:cs="Tahoma"/>
          <w:lang w:val="el-GR"/>
        </w:rPr>
        <w:t>της</w:t>
      </w:r>
      <w:r w:rsidRPr="00D74568">
        <w:rPr>
          <w:rFonts w:ascii="Tahoma" w:hAnsi="Tahoma" w:cs="Tahoma"/>
          <w:lang w:val="el-GR"/>
        </w:rPr>
        <w:t xml:space="preserve"> </w:t>
      </w:r>
      <w:r w:rsidRPr="00D94853">
        <w:rPr>
          <w:rFonts w:ascii="Tahoma" w:hAnsi="Tahoma" w:cs="Tahoma"/>
          <w:lang w:val="el-GR"/>
        </w:rPr>
        <w:t>ημερήσιας διάταξης</w:t>
      </w:r>
      <w:r w:rsidRPr="00D74568">
        <w:rPr>
          <w:rFonts w:ascii="Tahoma" w:hAnsi="Tahoma" w:cs="Tahoma"/>
          <w:lang w:val="el-GR"/>
        </w:rPr>
        <w:t>.</w:t>
      </w:r>
      <w:r w:rsidRPr="00D74568">
        <w:rPr>
          <w:rFonts w:ascii="Tahoma" w:eastAsia="Batang" w:hAnsi="Tahoma" w:cs="Tahoma"/>
          <w:b/>
          <w:lang w:val="el-GR"/>
        </w:rPr>
        <w:t xml:space="preserve">                                      </w:t>
      </w:r>
    </w:p>
    <w:p w:rsidR="00D94853" w:rsidRDefault="00D94853" w:rsidP="00D94853">
      <w:pPr>
        <w:ind w:hanging="360"/>
        <w:rPr>
          <w:rFonts w:ascii="Tahoma" w:eastAsia="Batang" w:hAnsi="Tahoma" w:cs="Tahoma"/>
          <w:b/>
          <w:lang w:val="el-GR"/>
        </w:rPr>
      </w:pPr>
      <w:r>
        <w:rPr>
          <w:rFonts w:ascii="Tahoma" w:eastAsia="Batang" w:hAnsi="Tahoma" w:cs="Tahoma"/>
          <w:bCs/>
          <w:lang w:val="el-GR"/>
        </w:rPr>
        <w:t xml:space="preserve">   </w:t>
      </w:r>
      <w:r>
        <w:rPr>
          <w:b/>
          <w:bCs/>
          <w:lang w:val="el-GR"/>
        </w:rPr>
        <w:t xml:space="preserve">                                  </w:t>
      </w:r>
      <w:r>
        <w:rPr>
          <w:rFonts w:ascii="Tahoma" w:eastAsia="Batang" w:hAnsi="Tahoma" w:cs="Tahoma"/>
          <w:b/>
          <w:lang w:val="el-GR"/>
        </w:rPr>
        <w:t xml:space="preserve">                       </w:t>
      </w:r>
    </w:p>
    <w:p w:rsidR="00D94853" w:rsidRDefault="00D94853" w:rsidP="00D94853">
      <w:pPr>
        <w:ind w:hanging="360"/>
        <w:rPr>
          <w:rFonts w:ascii="Tahoma" w:eastAsia="Batang" w:hAnsi="Tahoma" w:cs="Tahoma"/>
          <w:b/>
          <w:lang w:val="el-GR"/>
        </w:rPr>
      </w:pPr>
      <w:r>
        <w:rPr>
          <w:rFonts w:ascii="Tahoma" w:eastAsia="Batang" w:hAnsi="Tahoma" w:cs="Tahoma"/>
          <w:b/>
          <w:lang w:val="el-GR"/>
        </w:rPr>
        <w:t xml:space="preserve">     Θ</w:t>
      </w:r>
      <w:r>
        <w:rPr>
          <w:rFonts w:ascii="Tahoma" w:eastAsia="Batang" w:hAnsi="Tahoma" w:cs="Tahoma"/>
          <w:b/>
        </w:rPr>
        <w:t>EMA</w:t>
      </w:r>
      <w:r>
        <w:rPr>
          <w:rFonts w:ascii="Tahoma" w:eastAsia="Batang" w:hAnsi="Tahoma" w:cs="Tahoma"/>
          <w:b/>
          <w:lang w:val="el-GR"/>
        </w:rPr>
        <w:t>: 8</w:t>
      </w:r>
      <w:r>
        <w:rPr>
          <w:rFonts w:ascii="Tahoma" w:eastAsia="Batang" w:hAnsi="Tahoma" w:cs="Tahoma"/>
          <w:b/>
          <w:vertAlign w:val="superscript"/>
          <w:lang w:val="el-GR"/>
        </w:rPr>
        <w:t xml:space="preserve">Ο </w:t>
      </w:r>
      <w:r>
        <w:rPr>
          <w:rFonts w:ascii="Tahoma" w:eastAsia="Batang" w:hAnsi="Tahoma" w:cs="Tahoma"/>
          <w:b/>
          <w:lang w:val="el-GR"/>
        </w:rPr>
        <w:t xml:space="preserve">  «Έγκριση απολογισμού οικ. Έτους 2019 της Σχολικής Επιτροπής των σχολικών μονάδων Πρωτοβάθμιας Εκπαίδευσης»</w:t>
      </w:r>
    </w:p>
    <w:p w:rsidR="00D94853" w:rsidRDefault="00D94853" w:rsidP="00D94853">
      <w:pPr>
        <w:ind w:hanging="360"/>
        <w:jc w:val="both"/>
        <w:rPr>
          <w:rFonts w:ascii="Tahoma" w:hAnsi="Tahoma" w:cs="Tahoma"/>
          <w:lang w:val="el-GR"/>
        </w:rPr>
      </w:pPr>
      <w:r>
        <w:rPr>
          <w:rFonts w:ascii="Tahoma" w:eastAsia="Batang" w:hAnsi="Tahoma" w:cs="Tahoma"/>
          <w:b/>
          <w:lang w:val="el-GR"/>
        </w:rPr>
        <w:t xml:space="preserve">     Αρίθμ. Απόφαση: 149</w:t>
      </w:r>
    </w:p>
    <w:p w:rsidR="00D94853" w:rsidRDefault="00D94853" w:rsidP="00D94853">
      <w:pPr>
        <w:jc w:val="both"/>
        <w:rPr>
          <w:rFonts w:ascii="Tahoma" w:hAnsi="Tahoma" w:cs="Tahoma"/>
          <w:lang w:val="el-GR"/>
        </w:rPr>
      </w:pPr>
      <w:r>
        <w:rPr>
          <w:rFonts w:ascii="Tahoma" w:hAnsi="Tahoma" w:cs="Tahoma"/>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D94853" w:rsidRDefault="00D94853" w:rsidP="00D94853">
      <w:pPr>
        <w:jc w:val="both"/>
        <w:rPr>
          <w:rFonts w:ascii="Tahoma" w:hAnsi="Tahoma" w:cs="Tahoma"/>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D74568" w:rsidTr="00292A55">
        <w:trPr>
          <w:trHeight w:val="337"/>
        </w:trPr>
        <w:tc>
          <w:tcPr>
            <w:tcW w:w="4748" w:type="dxa"/>
            <w:tcBorders>
              <w:top w:val="single" w:sz="4" w:space="0" w:color="auto"/>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
                <w:bCs/>
                <w:color w:val="000000"/>
                <w:lang w:eastAsia="el-GR"/>
              </w:rPr>
            </w:pPr>
            <w:r w:rsidRPr="00D74568">
              <w:rPr>
                <w:rFonts w:ascii="Tahoma" w:eastAsia="Batang" w:hAnsi="Tahoma" w:cs="Tahoma"/>
                <w:b/>
                <w:color w:val="000000"/>
                <w:lang w:val="el-GR" w:eastAsia="el-GR"/>
              </w:rPr>
              <w:t xml:space="preserve">               </w:t>
            </w:r>
            <w:r w:rsidRPr="00D74568">
              <w:rPr>
                <w:rFonts w:ascii="Tahoma" w:eastAsia="Batang" w:hAnsi="Tahoma" w:cs="Tahoma"/>
                <w:b/>
                <w:color w:val="000000"/>
                <w:lang w:eastAsia="el-GR"/>
              </w:rPr>
              <w:t>ΠΑ</w:t>
            </w:r>
            <w:r w:rsidRPr="00D74568">
              <w:rPr>
                <w:rFonts w:ascii="Tahoma" w:eastAsia="Batang" w:hAnsi="Tahoma" w:cs="Tahoma"/>
                <w:b/>
                <w:bCs/>
                <w:color w:val="000000"/>
                <w:lang w:eastAsia="el-GR"/>
              </w:rPr>
              <w:t>ΡΟΝΤΕΣ</w:t>
            </w:r>
          </w:p>
        </w:tc>
        <w:tc>
          <w:tcPr>
            <w:tcW w:w="4252" w:type="dxa"/>
            <w:tcBorders>
              <w:top w:val="single" w:sz="4" w:space="0" w:color="auto"/>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b/>
                <w:color w:val="000000"/>
                <w:lang w:val="el-GR" w:eastAsia="el-GR"/>
              </w:rPr>
            </w:pPr>
            <w:r w:rsidRPr="00D74568">
              <w:rPr>
                <w:rFonts w:ascii="Tahoma" w:eastAsia="Batang" w:hAnsi="Tahoma" w:cs="Tahoma"/>
                <w:b/>
                <w:bCs/>
                <w:color w:val="000000"/>
                <w:lang w:eastAsia="el-GR"/>
              </w:rPr>
              <w:t xml:space="preserve">                     ΑΠΟΝΤΕΣ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1. Φωτεινου Σαράντος-  Δημ. Σύμβουλος</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 Φωτεινού Φωτεινός- Δημ. Σύμβουλος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hAnsi="Tahoma" w:cs="Tahoma"/>
                <w:lang w:val="el-GR" w:eastAsia="el-GR"/>
              </w:rPr>
              <w:t>2. Παλκανίκος Ιωάννης</w:t>
            </w:r>
            <w:r w:rsidRPr="00D74568">
              <w:rPr>
                <w:rFonts w:ascii="Tahoma" w:eastAsia="Batang" w:hAnsi="Tahoma" w:cs="Tahoma"/>
                <w:bCs/>
                <w:lang w:val="el-GR" w:eastAsia="el-GR"/>
              </w:rPr>
              <w:t>-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 xml:space="preserve">2. </w:t>
            </w:r>
            <w:r w:rsidRPr="00D74568">
              <w:rPr>
                <w:rFonts w:ascii="Tahoma" w:hAnsi="Tahoma" w:cs="Tahoma"/>
                <w:lang w:val="el-GR" w:eastAsia="el-GR"/>
              </w:rPr>
              <w:t>Βίτσας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3. </w:t>
            </w:r>
            <w:r w:rsidRPr="00D74568">
              <w:rPr>
                <w:rFonts w:ascii="Tahoma" w:eastAsia="Batang" w:hAnsi="Tahoma" w:cs="Tahoma"/>
                <w:bCs/>
                <w:lang w:val="el-GR" w:eastAsia="el-GR"/>
              </w:rPr>
              <w:t>Γρηγόραινας Ιωάννης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3.Παπάς Παναγιώτης</w:t>
            </w:r>
            <w:r w:rsidRPr="00D74568">
              <w:rPr>
                <w:rFonts w:ascii="Tahoma" w:eastAsia="Batang" w:hAnsi="Tahoma" w:cs="Tahoma"/>
                <w:bCs/>
                <w:lang w:val="el-GR" w:eastAsia="el-GR"/>
              </w:rPr>
              <w:t>-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4.</w:t>
            </w:r>
            <w:r w:rsidRPr="00D74568">
              <w:rPr>
                <w:rFonts w:ascii="Tahoma" w:eastAsia="Batang" w:hAnsi="Tahoma" w:cs="Tahoma"/>
                <w:bCs/>
                <w:lang w:val="el-GR" w:eastAsia="el-GR"/>
              </w:rPr>
              <w:t xml:space="preserve"> Αντωνάκη Μόραλη Χρυσάνθη-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4. Σκαρλατίδης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spacing w:line="254" w:lineRule="auto"/>
              <w:rPr>
                <w:rFonts w:ascii="Tahoma" w:hAnsi="Tahoma" w:cs="Tahoma"/>
                <w:lang w:val="el-GR" w:eastAsia="el-GR"/>
              </w:rPr>
            </w:pPr>
            <w:r w:rsidRPr="00D74568">
              <w:rPr>
                <w:rFonts w:ascii="Tahoma" w:hAnsi="Tahoma" w:cs="Tahoma"/>
                <w:lang w:val="el-GR" w:eastAsia="el-GR"/>
              </w:rPr>
              <w:lastRenderedPageBreak/>
              <w:t xml:space="preserve">5. </w:t>
            </w:r>
            <w:r w:rsidRPr="00D74568">
              <w:rPr>
                <w:rFonts w:ascii="Tahoma" w:eastAsia="Batang" w:hAnsi="Tahoma" w:cs="Tahoma"/>
                <w:bCs/>
                <w:lang w:val="el-GR" w:eastAsia="el-GR"/>
              </w:rPr>
              <w:t>Βασιλειάδου Σωτηρία-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6. Κυλίμος Νικόλαιος-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 xml:space="preserve">7. </w:t>
            </w:r>
            <w:r w:rsidRPr="00D74568">
              <w:rPr>
                <w:rFonts w:ascii="Tahoma" w:hAnsi="Tahoma" w:cs="Tahoma"/>
                <w:lang w:val="el-GR" w:eastAsia="el-GR"/>
              </w:rPr>
              <w:t>Αντωνίου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8. Σαράντου Γεώργιος-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9. Πρόξενος Χρήστος-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10.Γιαταγάννη Κων/να-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11. Καραμήτσου Κατερίνα-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 12. Γλήνιας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(Δεν προσήλθαν αν και κλήθηκαν νόμιμα)</w:t>
            </w:r>
          </w:p>
        </w:tc>
      </w:tr>
      <w:tr w:rsidR="00D94853" w:rsidRPr="00D74568" w:rsidTr="00292A55">
        <w:trPr>
          <w:trHeight w:val="337"/>
        </w:trPr>
        <w:tc>
          <w:tcPr>
            <w:tcW w:w="4748" w:type="dxa"/>
            <w:tcBorders>
              <w:top w:val="single" w:sz="4" w:space="0" w:color="000000"/>
              <w:left w:val="single" w:sz="4" w:space="0" w:color="auto"/>
              <w:bottom w:val="single" w:sz="4" w:space="0" w:color="auto"/>
              <w:right w:val="single" w:sz="4" w:space="0" w:color="000000"/>
            </w:tcBorders>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13. Τερζή Αναστασία</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auto"/>
              <w:right w:val="single" w:sz="4" w:space="0" w:color="auto"/>
            </w:tcBorders>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Default="00D94853" w:rsidP="00D94853">
      <w:pPr>
        <w:jc w:val="both"/>
        <w:rPr>
          <w:rFonts w:ascii="Tahoma" w:hAnsi="Tahoma" w:cs="Tahoma"/>
          <w:lang w:val="el-GR"/>
        </w:rPr>
      </w:pPr>
    </w:p>
    <w:p w:rsidR="00D94853" w:rsidRPr="005C7CF3" w:rsidRDefault="00D94853" w:rsidP="00D94853">
      <w:pPr>
        <w:jc w:val="both"/>
        <w:rPr>
          <w:rFonts w:ascii="Tahoma" w:hAnsi="Tahoma" w:cs="Tahoma"/>
          <w:color w:val="111111"/>
          <w:lang w:val="el-GR"/>
        </w:rPr>
      </w:pP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προεδρεύει ο πλειοψηφών Δημοτικός Σύμβουλος Φωτεινού Σαράντος λόγω απουσίας του Προέδρου Φωτεινού Φωτεινού.</w:t>
      </w:r>
    </w:p>
    <w:p w:rsidR="00D94853" w:rsidRDefault="00D94853" w:rsidP="00D94853">
      <w:pPr>
        <w:jc w:val="both"/>
        <w:rPr>
          <w:rFonts w:ascii="Tahoma" w:eastAsia="Batang" w:hAnsi="Tahoma" w:cs="Tahoma"/>
          <w:b/>
          <w:bCs/>
          <w:lang w:val="el-GR"/>
        </w:rPr>
      </w:pPr>
      <w:r>
        <w:rPr>
          <w:rFonts w:ascii="Tahoma" w:eastAsia="Batang" w:hAnsi="Tahoma" w:cs="Tahoma"/>
          <w:b/>
          <w:bCs/>
          <w:color w:val="111111"/>
          <w:lang w:val="el-GR"/>
        </w:rPr>
        <w:t>Ύστερα από την διαπίστωση της απαρτίας ο Πρόεδρος  κήρυξε την έναρξη της συνεδρίασης και  εισηγήθηκε  ως</w:t>
      </w:r>
      <w:r>
        <w:rPr>
          <w:rFonts w:ascii="Tahoma" w:eastAsia="Batang" w:hAnsi="Tahoma" w:cs="Tahoma"/>
          <w:b/>
          <w:bCs/>
          <w:lang w:val="el-GR"/>
        </w:rPr>
        <w:t xml:space="preserve"> εξής:</w:t>
      </w:r>
    </w:p>
    <w:p w:rsidR="00D94853" w:rsidRPr="00A45723" w:rsidRDefault="00D94853" w:rsidP="00D94853">
      <w:pPr>
        <w:jc w:val="both"/>
        <w:rPr>
          <w:rFonts w:ascii="Tahoma" w:eastAsia="Batang" w:hAnsi="Tahoma" w:cs="Tahoma"/>
          <w:b/>
          <w:bCs/>
          <w:color w:val="111111"/>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r w:rsidRPr="00341C81">
        <w:rPr>
          <w:rFonts w:ascii="Tahoma" w:hAnsi="Tahoma" w:cs="Tahoma"/>
          <w:noProof/>
          <w:lang w:val="el-GR" w:eastAsia="el-GR"/>
        </w:rPr>
        <w:drawing>
          <wp:inline distT="0" distB="0" distL="0" distR="0">
            <wp:extent cx="5267325" cy="48006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4800600"/>
                    </a:xfrm>
                    <a:prstGeom prst="rect">
                      <a:avLst/>
                    </a:prstGeom>
                    <a:noFill/>
                    <a:ln>
                      <a:noFill/>
                    </a:ln>
                  </pic:spPr>
                </pic:pic>
              </a:graphicData>
            </a:graphic>
          </wp:inline>
        </w:drawing>
      </w: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autoSpaceDE w:val="0"/>
        <w:jc w:val="center"/>
      </w:pPr>
    </w:p>
    <w:p w:rsidR="00D94853" w:rsidRPr="00D94853" w:rsidRDefault="00D94853" w:rsidP="00D94853">
      <w:pPr>
        <w:jc w:val="center"/>
        <w:rPr>
          <w:rFonts w:ascii="Verdana" w:hAnsi="Verdana" w:cs="Verdana"/>
          <w:lang w:val="el-GR"/>
        </w:rPr>
      </w:pPr>
      <w:r w:rsidRPr="005C7CF3">
        <w:rPr>
          <w:rFonts w:ascii="Tahoma" w:eastAsia="Batang" w:hAnsi="Tahoma" w:cs="Tahoma"/>
          <w:color w:val="111111"/>
          <w:lang w:val="el-GR"/>
        </w:rPr>
        <w:t xml:space="preserve"> </w:t>
      </w:r>
      <w:r>
        <w:rPr>
          <w:rFonts w:ascii="Tahoma" w:eastAsia="Batang" w:hAnsi="Tahoma" w:cs="Tahoma"/>
          <w:color w:val="111111"/>
          <w:lang w:val="el-GR"/>
        </w:rPr>
        <w:t xml:space="preserve">Η </w:t>
      </w:r>
      <w:r w:rsidRPr="005C7CF3">
        <w:rPr>
          <w:rFonts w:ascii="Verdana" w:eastAsia="Batang" w:hAnsi="Verdana" w:cs="Verdana"/>
          <w:color w:val="111111"/>
          <w:lang w:val="el-GR"/>
        </w:rPr>
        <w:t>σχολι</w:t>
      </w:r>
      <w:r>
        <w:rPr>
          <w:rFonts w:ascii="Verdana" w:eastAsia="Batang" w:hAnsi="Verdana" w:cs="Verdana"/>
          <w:color w:val="111111"/>
          <w:lang w:val="el-GR"/>
        </w:rPr>
        <w:t>κή</w:t>
      </w:r>
      <w:r w:rsidRPr="005C7CF3">
        <w:rPr>
          <w:rFonts w:ascii="Verdana" w:eastAsia="Batang" w:hAnsi="Verdana" w:cs="Verdana"/>
          <w:color w:val="111111"/>
          <w:lang w:val="el-GR"/>
        </w:rPr>
        <w:t xml:space="preserve"> επιτροπ</w:t>
      </w:r>
      <w:r>
        <w:rPr>
          <w:rFonts w:ascii="Verdana" w:eastAsia="Batang" w:hAnsi="Verdana" w:cs="Verdana"/>
          <w:color w:val="111111"/>
          <w:lang w:val="el-GR"/>
        </w:rPr>
        <w:t>ή</w:t>
      </w:r>
      <w:r w:rsidRPr="005C7CF3">
        <w:rPr>
          <w:rFonts w:ascii="Verdana" w:eastAsia="Batang" w:hAnsi="Verdana" w:cs="Verdana"/>
          <w:color w:val="111111"/>
          <w:lang w:val="el-GR"/>
        </w:rPr>
        <w:t xml:space="preserve"> πρωτοβάθμιας εκπαίδευσης  κατέθεσ</w:t>
      </w:r>
      <w:r>
        <w:rPr>
          <w:rFonts w:ascii="Verdana" w:eastAsia="Batang" w:hAnsi="Verdana" w:cs="Verdana"/>
          <w:color w:val="111111"/>
          <w:lang w:val="el-GR"/>
        </w:rPr>
        <w:t>ε</w:t>
      </w:r>
      <w:r w:rsidRPr="005C7CF3">
        <w:rPr>
          <w:rFonts w:ascii="Verdana" w:eastAsia="Batang" w:hAnsi="Verdana" w:cs="Verdana"/>
          <w:color w:val="111111"/>
          <w:lang w:val="el-GR"/>
        </w:rPr>
        <w:t xml:space="preserve"> τα δικαιολογητικά ήτοι </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α) απόφαση σχολικής επιτροπής (εις τριπλούν)</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β) αντίγραφο βιβλιαρίου Ταμείου (εις διπλούν)</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γ) απολογιστικός πίνακας (εις τριπλούν)</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για έγκριση των απολογισμών τους οικ έτους 2019</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οι οποίοι ανακεφαλαιωτικά εμφανίζουν:</w:t>
      </w:r>
    </w:p>
    <w:p w:rsidR="00D94853" w:rsidRDefault="00D94853" w:rsidP="00D94853">
      <w:pPr>
        <w:pStyle w:val="Web"/>
        <w:numPr>
          <w:ilvl w:val="0"/>
          <w:numId w:val="9"/>
        </w:numPr>
        <w:tabs>
          <w:tab w:val="clear" w:pos="0"/>
          <w:tab w:val="num" w:pos="720"/>
        </w:tabs>
        <w:spacing w:before="0" w:after="0"/>
        <w:ind w:left="720" w:hanging="360"/>
        <w:rPr>
          <w:rFonts w:ascii="Verdana" w:hAnsi="Verdana" w:cs="Verdana"/>
          <w:sz w:val="22"/>
          <w:szCs w:val="22"/>
        </w:rPr>
      </w:pPr>
      <w:r>
        <w:rPr>
          <w:rFonts w:ascii="Verdana" w:hAnsi="Verdana" w:cs="Verdana"/>
          <w:sz w:val="22"/>
          <w:szCs w:val="22"/>
        </w:rPr>
        <w:t>Ενιαία Σχολική Επιτροπή Πρωτοβάθμιας Εκπαίδευσης</w:t>
      </w:r>
    </w:p>
    <w:p w:rsidR="00D94853" w:rsidRDefault="00D94853" w:rsidP="00D94853">
      <w:pPr>
        <w:pStyle w:val="Web"/>
        <w:spacing w:before="0" w:after="0"/>
        <w:rPr>
          <w:rFonts w:ascii="Verdana" w:hAnsi="Verdana" w:cs="Verdana"/>
          <w:sz w:val="22"/>
          <w:szCs w:val="22"/>
        </w:rPr>
      </w:pPr>
    </w:p>
    <w:p w:rsidR="00D94853" w:rsidRPr="004E3FBF" w:rsidRDefault="00D94853" w:rsidP="00D94853">
      <w:pPr>
        <w:pStyle w:val="Web"/>
        <w:spacing w:before="0" w:after="0"/>
        <w:rPr>
          <w:rFonts w:ascii="Verdana" w:hAnsi="Verdana" w:cs="Verdana"/>
          <w:sz w:val="22"/>
          <w:szCs w:val="22"/>
        </w:rPr>
      </w:pPr>
      <w:r>
        <w:rPr>
          <w:rFonts w:ascii="Verdana" w:hAnsi="Verdana" w:cs="Verdana"/>
          <w:sz w:val="22"/>
          <w:szCs w:val="22"/>
        </w:rPr>
        <w:t>Α. Έσοδα:   31</w:t>
      </w:r>
      <w:r>
        <w:rPr>
          <w:rFonts w:ascii="Verdana" w:hAnsi="Verdana" w:cs="Verdana"/>
          <w:sz w:val="22"/>
          <w:szCs w:val="22"/>
          <w:lang w:val="en-US"/>
        </w:rPr>
        <w:t>.</w:t>
      </w:r>
      <w:r>
        <w:rPr>
          <w:rFonts w:ascii="Verdana" w:hAnsi="Verdana" w:cs="Verdana"/>
          <w:sz w:val="22"/>
          <w:szCs w:val="22"/>
        </w:rPr>
        <w:t>169,</w:t>
      </w:r>
      <w:r>
        <w:rPr>
          <w:rFonts w:ascii="Verdana" w:hAnsi="Verdana" w:cs="Verdana"/>
          <w:sz w:val="22"/>
          <w:szCs w:val="22"/>
          <w:lang w:val="en-US"/>
        </w:rPr>
        <w:t>73</w:t>
      </w:r>
      <w:r w:rsidRPr="004E3FBF">
        <w:rPr>
          <w:rFonts w:ascii="Verdana" w:hAnsi="Verdana" w:cs="Verdana"/>
          <w:sz w:val="22"/>
          <w:szCs w:val="22"/>
        </w:rPr>
        <w:t>€</w:t>
      </w:r>
    </w:p>
    <w:p w:rsidR="00D94853" w:rsidRPr="004E3FBF" w:rsidRDefault="00D94853" w:rsidP="00D94853">
      <w:pPr>
        <w:pStyle w:val="Web"/>
        <w:spacing w:before="0" w:after="0"/>
        <w:rPr>
          <w:rFonts w:ascii="Verdana" w:hAnsi="Verdana" w:cs="Verdana"/>
          <w:sz w:val="22"/>
          <w:szCs w:val="22"/>
        </w:rPr>
      </w:pPr>
      <w:r>
        <w:rPr>
          <w:rFonts w:ascii="Verdana" w:hAnsi="Verdana" w:cs="Verdana"/>
          <w:sz w:val="22"/>
          <w:szCs w:val="22"/>
        </w:rPr>
        <w:t xml:space="preserve">Β. Έξοδα:   </w:t>
      </w:r>
      <w:r>
        <w:rPr>
          <w:rFonts w:ascii="Verdana" w:hAnsi="Verdana" w:cs="Verdana"/>
          <w:sz w:val="22"/>
          <w:szCs w:val="22"/>
          <w:lang w:val="en-US"/>
        </w:rPr>
        <w:t>1.990.58</w:t>
      </w:r>
      <w:r w:rsidRPr="004E3FBF">
        <w:rPr>
          <w:rFonts w:ascii="Verdana" w:hAnsi="Verdana" w:cs="Verdana"/>
          <w:sz w:val="22"/>
          <w:szCs w:val="22"/>
        </w:rPr>
        <w:t>€</w:t>
      </w:r>
    </w:p>
    <w:p w:rsidR="00D94853" w:rsidRPr="004E3FBF" w:rsidRDefault="00D94853" w:rsidP="00D94853">
      <w:pPr>
        <w:pStyle w:val="Web"/>
        <w:spacing w:before="0" w:after="0"/>
        <w:rPr>
          <w:rFonts w:ascii="Verdana" w:hAnsi="Verdana" w:cs="Verdana"/>
          <w:sz w:val="22"/>
          <w:szCs w:val="22"/>
        </w:rPr>
      </w:pPr>
      <w:r w:rsidRPr="004E3FBF">
        <w:rPr>
          <w:rFonts w:ascii="Verdana" w:hAnsi="Verdana" w:cs="Verdana"/>
          <w:sz w:val="22"/>
          <w:szCs w:val="22"/>
        </w:rPr>
        <w:t xml:space="preserve">Γ. Υπόλοιπο: </w:t>
      </w:r>
      <w:r>
        <w:rPr>
          <w:rFonts w:ascii="Verdana" w:hAnsi="Verdana" w:cs="Verdana"/>
          <w:sz w:val="22"/>
          <w:szCs w:val="22"/>
          <w:lang w:val="el-GR"/>
        </w:rPr>
        <w:t>29</w:t>
      </w:r>
      <w:r>
        <w:rPr>
          <w:rFonts w:ascii="Verdana" w:hAnsi="Verdana" w:cs="Verdana"/>
          <w:sz w:val="22"/>
          <w:szCs w:val="22"/>
          <w:lang w:val="en-US"/>
        </w:rPr>
        <w:t>.</w:t>
      </w:r>
      <w:r>
        <w:rPr>
          <w:rFonts w:ascii="Verdana" w:hAnsi="Verdana" w:cs="Verdana"/>
          <w:sz w:val="22"/>
          <w:szCs w:val="22"/>
          <w:lang w:val="el-GR"/>
        </w:rPr>
        <w:t>179,15</w:t>
      </w:r>
      <w:r w:rsidRPr="004E3FBF">
        <w:rPr>
          <w:rFonts w:ascii="Verdana" w:hAnsi="Verdana" w:cs="Verdana"/>
          <w:sz w:val="22"/>
          <w:szCs w:val="22"/>
        </w:rPr>
        <w:t>€</w:t>
      </w:r>
    </w:p>
    <w:p w:rsidR="00D94853" w:rsidRPr="004E3FBF" w:rsidRDefault="00D94853" w:rsidP="00D94853">
      <w:pPr>
        <w:pStyle w:val="Web"/>
        <w:spacing w:before="0" w:after="0"/>
        <w:rPr>
          <w:rFonts w:ascii="Verdana" w:hAnsi="Verdana" w:cs="Verdana"/>
          <w:sz w:val="22"/>
          <w:szCs w:val="22"/>
        </w:rPr>
      </w:pPr>
    </w:p>
    <w:p w:rsidR="00D94853" w:rsidRPr="004E3FBF" w:rsidRDefault="00D94853" w:rsidP="00D94853">
      <w:pPr>
        <w:pStyle w:val="Web"/>
        <w:spacing w:before="0" w:after="0"/>
        <w:rPr>
          <w:rFonts w:ascii="Verdana" w:hAnsi="Verdana" w:cs="Verdana"/>
          <w:sz w:val="22"/>
          <w:szCs w:val="22"/>
        </w:rPr>
      </w:pPr>
    </w:p>
    <w:p w:rsidR="00D94853" w:rsidRPr="004E3FBF" w:rsidRDefault="00D94853" w:rsidP="00D94853">
      <w:pPr>
        <w:pStyle w:val="Web"/>
        <w:spacing w:before="0" w:after="0"/>
        <w:rPr>
          <w:rFonts w:ascii="Verdana" w:hAnsi="Verdana" w:cs="Verdana"/>
          <w:sz w:val="22"/>
          <w:szCs w:val="22"/>
        </w:rPr>
      </w:pPr>
    </w:p>
    <w:p w:rsidR="00D94853" w:rsidRPr="004E3FBF" w:rsidRDefault="00D94853" w:rsidP="00D94853">
      <w:pPr>
        <w:pStyle w:val="Web"/>
        <w:spacing w:before="0" w:after="0"/>
        <w:rPr>
          <w:rFonts w:ascii="Verdana" w:hAnsi="Verdana" w:cs="Verdana"/>
          <w:sz w:val="22"/>
          <w:szCs w:val="22"/>
        </w:rPr>
      </w:pPr>
    </w:p>
    <w:p w:rsidR="00D94853" w:rsidRPr="004E3FBF" w:rsidRDefault="00D94853" w:rsidP="00D94853">
      <w:pPr>
        <w:rPr>
          <w:rFonts w:ascii="Tahoma" w:eastAsia="Batang" w:hAnsi="Tahoma" w:cs="Tahoma"/>
          <w:lang w:val="el-GR"/>
        </w:rPr>
      </w:pPr>
      <w:r w:rsidRPr="00D94853">
        <w:rPr>
          <w:rFonts w:ascii="Verdana" w:hAnsi="Verdana" w:cs="Verdana"/>
          <w:lang w:val="el-GR"/>
        </w:rPr>
        <w:t>Το δημοτικό συμβούλιο πρέπει να προβεί στην έγκριση των απολογισμών του οικ έτους 2019</w:t>
      </w:r>
    </w:p>
    <w:p w:rsidR="00D94853" w:rsidRPr="004E3FBF" w:rsidRDefault="00D94853" w:rsidP="00D94853">
      <w:pPr>
        <w:jc w:val="center"/>
        <w:rPr>
          <w:rFonts w:ascii="Tahoma" w:eastAsia="Batang" w:hAnsi="Tahoma" w:cs="Tahoma"/>
          <w:lang w:val="el-GR"/>
        </w:rPr>
      </w:pPr>
    </w:p>
    <w:p w:rsidR="00D94853" w:rsidRPr="004E3FBF" w:rsidRDefault="00D94853" w:rsidP="00D94853">
      <w:pPr>
        <w:rPr>
          <w:rFonts w:ascii="Tahoma" w:hAnsi="Tahoma" w:cs="Tahoma"/>
          <w:lang w:val="el-GR"/>
        </w:rPr>
      </w:pPr>
    </w:p>
    <w:p w:rsidR="00D94853" w:rsidRPr="004E3FBF" w:rsidRDefault="00D94853" w:rsidP="00D94853">
      <w:pPr>
        <w:pStyle w:val="210"/>
        <w:spacing w:after="0" w:line="240" w:lineRule="auto"/>
        <w:ind w:left="0"/>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sidRPr="004E3FBF">
        <w:rPr>
          <w:rFonts w:ascii="Tahoma" w:hAnsi="Tahoma" w:cs="Tahoma"/>
          <w:b/>
          <w:sz w:val="22"/>
          <w:szCs w:val="22"/>
          <w:lang w:val="el-GR"/>
        </w:rPr>
        <w:t>ΑΠΟΦΑΣΙΖΕΙ ΟΜΟΦΩΝΑ</w:t>
      </w:r>
    </w:p>
    <w:p w:rsidR="00D94853" w:rsidRPr="004E3FBF" w:rsidRDefault="00D94853" w:rsidP="00D94853">
      <w:pPr>
        <w:pStyle w:val="210"/>
        <w:spacing w:after="0" w:line="240" w:lineRule="auto"/>
        <w:ind w:left="0"/>
        <w:rPr>
          <w:rFonts w:ascii="Tahoma" w:hAnsi="Tahoma" w:cs="Tahoma"/>
          <w:sz w:val="22"/>
          <w:szCs w:val="22"/>
          <w:lang w:val="el-GR"/>
        </w:rPr>
      </w:pPr>
    </w:p>
    <w:p w:rsidR="00D94853" w:rsidRPr="004E3FBF" w:rsidRDefault="00D94853" w:rsidP="00D94853">
      <w:pPr>
        <w:pStyle w:val="210"/>
        <w:spacing w:after="0" w:line="240" w:lineRule="auto"/>
        <w:ind w:left="0"/>
      </w:pPr>
      <w:r w:rsidRPr="004E3FBF">
        <w:rPr>
          <w:rFonts w:ascii="Tahoma" w:hAnsi="Tahoma" w:cs="Tahoma"/>
          <w:sz w:val="22"/>
          <w:szCs w:val="22"/>
          <w:lang w:val="el-GR"/>
        </w:rPr>
        <w:t xml:space="preserve">Α. Εγκρίνει τους απολογισμούς σχολικής επιτροπής των σχολικών μονάδων </w:t>
      </w:r>
      <w:r>
        <w:rPr>
          <w:rFonts w:ascii="Tahoma" w:hAnsi="Tahoma" w:cs="Tahoma"/>
          <w:sz w:val="22"/>
          <w:szCs w:val="22"/>
          <w:lang w:val="el-GR"/>
        </w:rPr>
        <w:t>Δήμου Σαμοθράκης οικ. Έτους 2019</w:t>
      </w:r>
      <w:r w:rsidRPr="004E3FBF">
        <w:rPr>
          <w:rFonts w:ascii="Tahoma" w:hAnsi="Tahoma" w:cs="Tahoma"/>
          <w:sz w:val="22"/>
          <w:szCs w:val="22"/>
          <w:lang w:val="el-GR"/>
        </w:rPr>
        <w:t xml:space="preserve"> οι οποίοι ανακεφαλαιωτικά εμφανίζουν :</w:t>
      </w:r>
    </w:p>
    <w:p w:rsidR="00D94853" w:rsidRPr="004E3FBF" w:rsidRDefault="00D94853" w:rsidP="00D94853"/>
    <w:p w:rsidR="00D94853" w:rsidRPr="004E3FBF" w:rsidRDefault="00D94853" w:rsidP="00D94853">
      <w:pPr>
        <w:pStyle w:val="Web"/>
        <w:spacing w:before="0" w:after="0"/>
        <w:rPr>
          <w:rFonts w:ascii="Verdana" w:hAnsi="Verdana" w:cs="Verdana"/>
          <w:sz w:val="22"/>
          <w:szCs w:val="22"/>
        </w:rPr>
      </w:pPr>
      <w:r w:rsidRPr="004E3FBF">
        <w:rPr>
          <w:rFonts w:ascii="Verdana" w:hAnsi="Verdana" w:cs="Verdana"/>
          <w:sz w:val="22"/>
          <w:szCs w:val="22"/>
          <w:lang w:val="el-GR"/>
        </w:rPr>
        <w:t>1.</w:t>
      </w:r>
      <w:r w:rsidRPr="004E3FBF">
        <w:rPr>
          <w:rFonts w:ascii="Verdana" w:hAnsi="Verdana" w:cs="Verdana"/>
          <w:sz w:val="22"/>
          <w:szCs w:val="22"/>
        </w:rPr>
        <w:t>Ενιαία Σχολική Επιτροπή Πρωτοβάθμιας Εκπαίδευσης</w:t>
      </w:r>
    </w:p>
    <w:p w:rsidR="00D94853" w:rsidRPr="004E3FBF" w:rsidRDefault="00D94853" w:rsidP="00D94853">
      <w:pPr>
        <w:pStyle w:val="Web"/>
        <w:spacing w:before="0" w:after="0"/>
        <w:rPr>
          <w:rFonts w:ascii="Verdana" w:hAnsi="Verdana" w:cs="Verdana"/>
          <w:sz w:val="22"/>
          <w:szCs w:val="22"/>
        </w:rPr>
      </w:pPr>
    </w:p>
    <w:p w:rsidR="00D94853" w:rsidRPr="004E3FBF" w:rsidRDefault="00D94853" w:rsidP="00D94853">
      <w:pPr>
        <w:pStyle w:val="Web"/>
        <w:spacing w:before="0" w:after="0"/>
        <w:rPr>
          <w:rFonts w:ascii="Verdana" w:hAnsi="Verdana" w:cs="Verdana"/>
          <w:sz w:val="22"/>
          <w:szCs w:val="22"/>
        </w:rPr>
      </w:pPr>
      <w:r>
        <w:rPr>
          <w:rFonts w:ascii="Verdana" w:hAnsi="Verdana" w:cs="Verdana"/>
          <w:sz w:val="22"/>
          <w:szCs w:val="22"/>
        </w:rPr>
        <w:t>Α. Έσοδα:   31</w:t>
      </w:r>
      <w:r w:rsidRPr="00E906B6">
        <w:rPr>
          <w:rFonts w:ascii="Verdana" w:hAnsi="Verdana" w:cs="Verdana"/>
          <w:sz w:val="22"/>
          <w:szCs w:val="22"/>
          <w:lang w:val="el-GR"/>
        </w:rPr>
        <w:t>.</w:t>
      </w:r>
      <w:r>
        <w:rPr>
          <w:rFonts w:ascii="Verdana" w:hAnsi="Verdana" w:cs="Verdana"/>
          <w:sz w:val="22"/>
          <w:szCs w:val="22"/>
        </w:rPr>
        <w:t>169,</w:t>
      </w:r>
      <w:r w:rsidRPr="00341C81">
        <w:rPr>
          <w:rFonts w:ascii="Verdana" w:hAnsi="Verdana" w:cs="Verdana"/>
          <w:sz w:val="22"/>
          <w:szCs w:val="22"/>
          <w:lang w:val="el-GR"/>
        </w:rPr>
        <w:t>73</w:t>
      </w:r>
      <w:r w:rsidRPr="004E3FBF">
        <w:rPr>
          <w:rFonts w:ascii="Verdana" w:hAnsi="Verdana" w:cs="Verdana"/>
          <w:sz w:val="22"/>
          <w:szCs w:val="22"/>
        </w:rPr>
        <w:t>€</w:t>
      </w:r>
    </w:p>
    <w:p w:rsidR="00D94853" w:rsidRPr="004E3FBF" w:rsidRDefault="00D94853" w:rsidP="00D94853">
      <w:pPr>
        <w:pStyle w:val="Web"/>
        <w:spacing w:before="0" w:after="0"/>
        <w:rPr>
          <w:rFonts w:ascii="Verdana" w:hAnsi="Verdana" w:cs="Verdana"/>
          <w:sz w:val="22"/>
          <w:szCs w:val="22"/>
        </w:rPr>
      </w:pPr>
      <w:r>
        <w:rPr>
          <w:rFonts w:ascii="Verdana" w:hAnsi="Verdana" w:cs="Verdana"/>
          <w:sz w:val="22"/>
          <w:szCs w:val="22"/>
        </w:rPr>
        <w:t xml:space="preserve">Β. Έξοδα:   </w:t>
      </w:r>
      <w:r w:rsidRPr="00341C81">
        <w:rPr>
          <w:rFonts w:ascii="Verdana" w:hAnsi="Verdana" w:cs="Verdana"/>
          <w:sz w:val="22"/>
          <w:szCs w:val="22"/>
          <w:lang w:val="el-GR"/>
        </w:rPr>
        <w:t>1</w:t>
      </w:r>
      <w:r w:rsidRPr="00E906B6">
        <w:rPr>
          <w:rFonts w:ascii="Verdana" w:hAnsi="Verdana" w:cs="Verdana"/>
          <w:sz w:val="22"/>
          <w:szCs w:val="22"/>
          <w:lang w:val="el-GR"/>
        </w:rPr>
        <w:t>.</w:t>
      </w:r>
      <w:r w:rsidRPr="00341C81">
        <w:rPr>
          <w:rFonts w:ascii="Verdana" w:hAnsi="Verdana" w:cs="Verdana"/>
          <w:sz w:val="22"/>
          <w:szCs w:val="22"/>
          <w:lang w:val="el-GR"/>
        </w:rPr>
        <w:t>990.58</w:t>
      </w:r>
      <w:r w:rsidRPr="004E3FBF">
        <w:rPr>
          <w:rFonts w:ascii="Verdana" w:hAnsi="Verdana" w:cs="Verdana"/>
          <w:sz w:val="22"/>
          <w:szCs w:val="22"/>
        </w:rPr>
        <w:t>€</w:t>
      </w:r>
    </w:p>
    <w:p w:rsidR="00D94853" w:rsidRPr="004E3FBF" w:rsidRDefault="00D94853" w:rsidP="00D94853">
      <w:pPr>
        <w:pStyle w:val="Web"/>
        <w:spacing w:before="0" w:after="0"/>
        <w:rPr>
          <w:rFonts w:ascii="Verdana" w:hAnsi="Verdana" w:cs="Verdana"/>
          <w:sz w:val="22"/>
          <w:szCs w:val="22"/>
        </w:rPr>
      </w:pPr>
      <w:r w:rsidRPr="004E3FBF">
        <w:rPr>
          <w:rFonts w:ascii="Verdana" w:hAnsi="Verdana" w:cs="Verdana"/>
          <w:sz w:val="22"/>
          <w:szCs w:val="22"/>
        </w:rPr>
        <w:t xml:space="preserve">Γ. Υπόλοιπο: </w:t>
      </w:r>
      <w:r>
        <w:rPr>
          <w:rFonts w:ascii="Verdana" w:hAnsi="Verdana" w:cs="Verdana"/>
          <w:sz w:val="22"/>
          <w:szCs w:val="22"/>
          <w:lang w:val="el-GR"/>
        </w:rPr>
        <w:t>29</w:t>
      </w:r>
      <w:r w:rsidRPr="00E906B6">
        <w:rPr>
          <w:rFonts w:ascii="Verdana" w:hAnsi="Verdana" w:cs="Verdana"/>
          <w:sz w:val="22"/>
          <w:szCs w:val="22"/>
          <w:lang w:val="el-GR"/>
        </w:rPr>
        <w:t>.</w:t>
      </w:r>
      <w:r>
        <w:rPr>
          <w:rFonts w:ascii="Verdana" w:hAnsi="Verdana" w:cs="Verdana"/>
          <w:sz w:val="22"/>
          <w:szCs w:val="22"/>
          <w:lang w:val="el-GR"/>
        </w:rPr>
        <w:t>179,15</w:t>
      </w:r>
      <w:r w:rsidRPr="004E3FBF">
        <w:rPr>
          <w:rFonts w:ascii="Verdana" w:hAnsi="Verdana" w:cs="Verdana"/>
          <w:sz w:val="22"/>
          <w:szCs w:val="22"/>
        </w:rPr>
        <w:t>€</w:t>
      </w:r>
    </w:p>
    <w:p w:rsidR="00D94853" w:rsidRPr="004E3FBF" w:rsidRDefault="00D94853" w:rsidP="00D94853">
      <w:pPr>
        <w:pStyle w:val="Web"/>
        <w:spacing w:before="0" w:after="0"/>
        <w:rPr>
          <w:rFonts w:ascii="Verdana" w:hAnsi="Verdana" w:cs="Verdana"/>
          <w:sz w:val="22"/>
          <w:szCs w:val="22"/>
        </w:rPr>
      </w:pPr>
    </w:p>
    <w:p w:rsidR="00D94853" w:rsidRDefault="00D94853" w:rsidP="00D94853">
      <w:pPr>
        <w:pStyle w:val="Web"/>
        <w:spacing w:before="0" w:after="0"/>
        <w:rPr>
          <w:rFonts w:ascii="Verdana" w:hAnsi="Verdana" w:cs="Verdana"/>
          <w:sz w:val="22"/>
          <w:szCs w:val="22"/>
        </w:rPr>
      </w:pPr>
    </w:p>
    <w:p w:rsidR="00D94853" w:rsidRDefault="00D94853" w:rsidP="00D94853">
      <w:pPr>
        <w:pStyle w:val="Web"/>
        <w:spacing w:before="0" w:after="0"/>
        <w:rPr>
          <w:rFonts w:ascii="Verdana" w:hAnsi="Verdana" w:cs="Verdana"/>
          <w:sz w:val="22"/>
          <w:szCs w:val="22"/>
        </w:rPr>
      </w:pPr>
    </w:p>
    <w:p w:rsidR="00D94853" w:rsidRDefault="00D94853" w:rsidP="00D94853">
      <w:pPr>
        <w:pStyle w:val="210"/>
        <w:spacing w:after="0" w:line="240" w:lineRule="auto"/>
        <w:ind w:left="0"/>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w:t>
      </w:r>
    </w:p>
    <w:p w:rsidR="00D94853" w:rsidRDefault="00D94853" w:rsidP="00D94853">
      <w:pPr>
        <w:pStyle w:val="210"/>
        <w:spacing w:after="0" w:line="240" w:lineRule="auto"/>
        <w:ind w:left="-284" w:hanging="256"/>
        <w:rPr>
          <w:rFonts w:ascii="Tahoma" w:eastAsia="Batang" w:hAnsi="Tahoma" w:cs="Tahoma"/>
          <w:sz w:val="22"/>
          <w:szCs w:val="22"/>
          <w:lang w:val="el-GR"/>
        </w:rPr>
      </w:pPr>
      <w:r>
        <w:rPr>
          <w:rFonts w:ascii="Tahoma" w:eastAsia="Batang" w:hAnsi="Tahoma" w:cs="Tahoma"/>
          <w:sz w:val="22"/>
          <w:szCs w:val="22"/>
          <w:lang w:val="el-GR"/>
        </w:rPr>
        <w:t>παρακάτω:</w:t>
      </w:r>
    </w:p>
    <w:p w:rsidR="00D94853" w:rsidRDefault="00D94853" w:rsidP="00D94853">
      <w:pPr>
        <w:pStyle w:val="210"/>
        <w:spacing w:after="0" w:line="240" w:lineRule="auto"/>
        <w:ind w:left="-284" w:hanging="256"/>
        <w:rPr>
          <w:rFonts w:ascii="Tahoma" w:hAnsi="Tahoma" w:cs="Tahoma"/>
          <w:sz w:val="22"/>
          <w:szCs w:val="22"/>
          <w:lang w:val="el-GR"/>
        </w:rPr>
      </w:pPr>
      <w:r>
        <w:rPr>
          <w:rFonts w:ascii="Tahoma" w:eastAsia="Batang" w:hAnsi="Tahoma" w:cs="Tahoma"/>
          <w:sz w:val="22"/>
          <w:szCs w:val="22"/>
          <w:lang w:val="el-GR"/>
        </w:rPr>
        <w:t xml:space="preserve"> </w:t>
      </w:r>
    </w:p>
    <w:p w:rsidR="00D94853" w:rsidRDefault="00D94853" w:rsidP="00D94853">
      <w:pPr>
        <w:pStyle w:val="210"/>
        <w:spacing w:after="0" w:line="240" w:lineRule="auto"/>
        <w:ind w:left="-284" w:hanging="256"/>
        <w:rPr>
          <w:rFonts w:ascii="Tahoma" w:hAnsi="Tahoma" w:cs="Tahoma"/>
          <w:sz w:val="22"/>
          <w:szCs w:val="22"/>
          <w:lang w:val="el-GR"/>
        </w:rPr>
      </w:pPr>
      <w:r>
        <w:rPr>
          <w:rFonts w:ascii="Tahoma" w:hAnsi="Tahoma" w:cs="Tahoma"/>
          <w:sz w:val="22"/>
          <w:szCs w:val="22"/>
          <w:lang w:val="el-GR"/>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lang w:val="el-GR"/>
        </w:rPr>
        <w:t xml:space="preserve"> Γραμματέας</w:t>
      </w:r>
    </w:p>
    <w:p w:rsidR="00D94853" w:rsidRDefault="00D94853" w:rsidP="00D94853">
      <w:pPr>
        <w:pStyle w:val="32"/>
        <w:ind w:left="-180"/>
        <w:jc w:val="both"/>
        <w:rPr>
          <w:rFonts w:ascii="Tahoma" w:hAnsi="Tahoma" w:cs="Tahoma"/>
          <w:sz w:val="22"/>
          <w:szCs w:val="22"/>
          <w:lang w:val="el-GR"/>
        </w:rPr>
      </w:pPr>
      <w:r>
        <w:rPr>
          <w:rFonts w:ascii="Tahoma" w:hAnsi="Tahoma" w:cs="Tahoma"/>
          <w:sz w:val="22"/>
          <w:szCs w:val="22"/>
          <w:lang w:val="el-GR"/>
        </w:rPr>
        <w:t xml:space="preserve">          ΦΩΤΕΙΝΟΥ ΣΑΡΑΝΤΟΣ              (Υπογραφές)         ΠΑΛΚΑΝΙΚΟΣ ΙΩΑΝΝΗΣ</w:t>
      </w:r>
    </w:p>
    <w:p w:rsidR="00D94853" w:rsidRPr="00A512B6" w:rsidRDefault="00D94853" w:rsidP="00D94853">
      <w:pPr>
        <w:ind w:left="-180"/>
        <w:jc w:val="both"/>
        <w:rPr>
          <w:rFonts w:ascii="Tahoma" w:hAnsi="Tahoma" w:cs="Tahoma"/>
          <w:color w:val="000000"/>
          <w:lang w:val="el-GR"/>
        </w:rPr>
      </w:pPr>
      <w:r w:rsidRPr="00A512B6">
        <w:rPr>
          <w:rFonts w:ascii="Tahoma" w:hAnsi="Tahoma" w:cs="Tahoma"/>
          <w:color w:val="000000"/>
          <w:lang w:val="el-GR"/>
        </w:rPr>
        <w:t>(πλειοψηφών Σύμβουλος)</w:t>
      </w:r>
    </w:p>
    <w:p w:rsidR="00D94853" w:rsidRPr="00A512B6" w:rsidRDefault="00D94853" w:rsidP="00D94853">
      <w:pPr>
        <w:ind w:left="-180"/>
        <w:jc w:val="both"/>
        <w:rPr>
          <w:rFonts w:ascii="Tahoma" w:hAnsi="Tahoma" w:cs="Tahoma"/>
          <w:color w:val="000000"/>
          <w:lang w:val="el-GR"/>
        </w:rPr>
      </w:pPr>
    </w:p>
    <w:p w:rsidR="00D94853" w:rsidRDefault="00D94853" w:rsidP="00D94853">
      <w:pPr>
        <w:pStyle w:val="32"/>
        <w:ind w:left="0"/>
        <w:jc w:val="both"/>
        <w:rPr>
          <w:rFonts w:ascii="Tahoma" w:hAnsi="Tahoma" w:cs="Tahoma"/>
          <w:sz w:val="22"/>
          <w:szCs w:val="22"/>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Ακριβές Απόσπασμα</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D94853" w:rsidRDefault="00D94853" w:rsidP="00D94853">
      <w:pPr>
        <w:rPr>
          <w:rFonts w:ascii="Tahoma" w:hAnsi="Tahoma" w:cs="Tahoma"/>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Γαλατούμος Νικόλαος</w:t>
      </w:r>
    </w:p>
    <w:p w:rsidR="00D94853" w:rsidRDefault="00D94853" w:rsidP="00D94853">
      <w:pPr>
        <w:rPr>
          <w:rFonts w:ascii="Tahoma" w:hAnsi="Tahoma" w:cs="Tahoma"/>
          <w:lang w:val="el-GR"/>
        </w:rPr>
      </w:pPr>
    </w:p>
    <w:p w:rsidR="00D94853" w:rsidRDefault="00D94853" w:rsidP="00D94853">
      <w:pPr>
        <w:ind w:hanging="360"/>
        <w:jc w:val="both"/>
        <w:rPr>
          <w:rFonts w:ascii="Tahoma" w:eastAsia="Batang" w:hAnsi="Tahoma" w:cs="Tahoma"/>
          <w:lang w:val="el-GR"/>
        </w:rPr>
      </w:pPr>
    </w:p>
    <w:p w:rsidR="00D94853" w:rsidRDefault="00D94853" w:rsidP="00D94853">
      <w:pPr>
        <w:ind w:hanging="360"/>
        <w:jc w:val="both"/>
        <w:rPr>
          <w:rFonts w:ascii="Tahoma" w:hAnsi="Tahoma" w:cs="Tahoma"/>
          <w:lang w:val="el-GR"/>
        </w:rPr>
      </w:pPr>
    </w:p>
    <w:p w:rsidR="00D94853" w:rsidRDefault="00D94853" w:rsidP="00D94853">
      <w:pPr>
        <w:ind w:hanging="360"/>
        <w:jc w:val="both"/>
        <w:rPr>
          <w:rFonts w:ascii="Tahoma" w:eastAsia="Batang" w:hAnsi="Tahoma" w:cs="Tahoma"/>
          <w:lang w:val="el-GR"/>
        </w:rPr>
      </w:pPr>
    </w:p>
    <w:p w:rsidR="00D94853" w:rsidRDefault="00D94853" w:rsidP="00D94853">
      <w:pPr>
        <w:jc w:val="both"/>
        <w:rPr>
          <w:rFonts w:ascii="Tahoma" w:hAnsi="Tahoma" w:cs="Tahoma"/>
          <w:lang w:val="el-GR"/>
        </w:rPr>
      </w:pPr>
    </w:p>
    <w:p w:rsidR="00D94853" w:rsidRPr="00D74568" w:rsidRDefault="00D94853" w:rsidP="00D94853">
      <w:pPr>
        <w:spacing w:line="360" w:lineRule="auto"/>
        <w:ind w:hanging="360"/>
        <w:jc w:val="center"/>
        <w:rPr>
          <w:rFonts w:ascii="Tahoma" w:eastAsia="Batang" w:hAnsi="Tahoma" w:cs="Tahoma"/>
          <w:b/>
          <w:lang w:val="el-GR"/>
        </w:rPr>
      </w:pPr>
      <w:r>
        <w:rPr>
          <w:rFonts w:ascii="Tahoma" w:eastAsia="Batang" w:hAnsi="Tahoma" w:cs="Tahoma"/>
          <w:bCs/>
          <w:lang w:val="el-GR"/>
        </w:rPr>
        <w:t xml:space="preserve">  </w:t>
      </w:r>
      <w:r w:rsidRPr="00D74568">
        <w:rPr>
          <w:rFonts w:ascii="Tahoma" w:eastAsia="Batang" w:hAnsi="Tahoma" w:cs="Tahoma"/>
          <w:b/>
          <w:lang w:val="el-GR"/>
        </w:rPr>
        <w:t>ΑΠΟΣΠΑΣΜΑ</w:t>
      </w:r>
    </w:p>
    <w:p w:rsidR="00D94853" w:rsidRPr="00D74568" w:rsidRDefault="00D94853" w:rsidP="00D94853">
      <w:pPr>
        <w:spacing w:line="360" w:lineRule="auto"/>
        <w:jc w:val="center"/>
        <w:rPr>
          <w:rFonts w:ascii="Tahoma" w:eastAsia="Batang" w:hAnsi="Tahoma" w:cs="Tahoma"/>
          <w:b/>
          <w:lang w:val="el-GR"/>
        </w:rPr>
      </w:pPr>
      <w:r w:rsidRPr="00D74568">
        <w:rPr>
          <w:rFonts w:ascii="Tahoma" w:eastAsia="Batang" w:hAnsi="Tahoma" w:cs="Tahoma"/>
          <w:b/>
          <w:lang w:val="el-GR"/>
        </w:rPr>
        <w:t>ΑΡΙΘ. ΠΡΩΤ.:</w:t>
      </w:r>
      <w:r w:rsidRPr="00D94853">
        <w:rPr>
          <w:rFonts w:ascii="Tahoma" w:eastAsia="Batang" w:hAnsi="Tahoma" w:cs="Tahoma"/>
          <w:b/>
          <w:lang w:val="el-GR"/>
        </w:rPr>
        <w:t>3240/9-7-2020</w:t>
      </w:r>
      <w:r w:rsidRPr="00D74568">
        <w:rPr>
          <w:rFonts w:ascii="Tahoma" w:eastAsia="Batang" w:hAnsi="Tahoma" w:cs="Tahoma"/>
          <w:b/>
          <w:lang w:val="el-GR"/>
        </w:rPr>
        <w:t xml:space="preserve"> </w:t>
      </w:r>
    </w:p>
    <w:p w:rsidR="00D94853" w:rsidRPr="00A45723" w:rsidRDefault="00D94853" w:rsidP="00D94853">
      <w:pPr>
        <w:spacing w:line="360" w:lineRule="auto"/>
        <w:ind w:hanging="360"/>
        <w:rPr>
          <w:rFonts w:ascii="Tahoma" w:eastAsia="Batang" w:hAnsi="Tahoma" w:cs="Tahoma"/>
          <w:b/>
          <w:lang w:val="el-GR"/>
        </w:rPr>
      </w:pPr>
      <w:r w:rsidRPr="00D94853">
        <w:rPr>
          <w:b/>
          <w:bCs/>
          <w:lang w:val="el-GR"/>
        </w:rPr>
        <w:t xml:space="preserve">                                                    ΑΔΑ: </w:t>
      </w:r>
      <w:r w:rsidRPr="00D94853">
        <w:rPr>
          <w:lang w:val="el-GR"/>
        </w:rPr>
        <w:t>Ω7Ρ0Ω1Λ-ΒΙΟ</w:t>
      </w:r>
    </w:p>
    <w:p w:rsidR="00D94853" w:rsidRPr="00A45723" w:rsidRDefault="00D94853" w:rsidP="00D94853">
      <w:pPr>
        <w:spacing w:line="360" w:lineRule="auto"/>
        <w:ind w:hanging="360"/>
        <w:jc w:val="center"/>
        <w:rPr>
          <w:rFonts w:ascii="Tahoma" w:eastAsia="Batang" w:hAnsi="Tahoma" w:cs="Tahoma"/>
          <w:b/>
          <w:lang w:val="el-GR"/>
        </w:rPr>
      </w:pPr>
      <w:r w:rsidRPr="00A45723">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sidRPr="00D74568">
        <w:rPr>
          <w:rFonts w:ascii="Tahoma" w:hAnsi="Tahoma" w:cs="Tahoma"/>
          <w:lang w:val="el-GR"/>
        </w:rPr>
        <w:t>12</w:t>
      </w:r>
      <w:r w:rsidRPr="00D74568">
        <w:rPr>
          <w:rFonts w:ascii="Tahoma" w:hAnsi="Tahoma" w:cs="Tahoma"/>
          <w:vertAlign w:val="superscript"/>
          <w:lang w:val="el-GR"/>
        </w:rPr>
        <w:t>ης</w:t>
      </w:r>
      <w:r w:rsidRPr="00D94853">
        <w:rPr>
          <w:rFonts w:ascii="Tahoma" w:hAnsi="Tahoma" w:cs="Tahoma"/>
          <w:lang w:val="el-GR"/>
        </w:rPr>
        <w:t>/</w:t>
      </w:r>
      <w:r w:rsidRPr="00D74568">
        <w:rPr>
          <w:rFonts w:ascii="Tahoma" w:hAnsi="Tahoma" w:cs="Tahoma"/>
          <w:lang w:val="el-GR"/>
        </w:rPr>
        <w:t xml:space="preserve">26-6-2020 </w:t>
      </w:r>
      <w:r w:rsidRPr="00D94853">
        <w:rPr>
          <w:rFonts w:ascii="Tahoma" w:hAnsi="Tahoma" w:cs="Tahoma"/>
          <w:lang w:val="el-GR"/>
        </w:rPr>
        <w:t>Συνεδρίασης του Δημοτικού Συμβουλίου</w:t>
      </w:r>
      <w:r w:rsidRPr="00D74568">
        <w:rPr>
          <w:rFonts w:ascii="Tahoma" w:hAnsi="Tahoma" w:cs="Tahoma"/>
          <w:lang w:val="el-GR"/>
        </w:rPr>
        <w:t xml:space="preserve"> Σαμοθράκης</w:t>
      </w:r>
      <w:r w:rsidRPr="00D94853">
        <w:rPr>
          <w:rFonts w:ascii="Tahoma" w:hAnsi="Tahoma" w:cs="Tahoma"/>
          <w:lang w:val="el-GR"/>
        </w:rPr>
        <w:t>.</w:t>
      </w:r>
    </w:p>
    <w:p w:rsidR="00D94853" w:rsidRPr="00D74568"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w:t>
      </w:r>
      <w:r w:rsidRPr="00D74568">
        <w:rPr>
          <w:rFonts w:ascii="Tahoma" w:hAnsi="Tahoma" w:cs="Tahoma"/>
          <w:lang w:val="el-GR"/>
        </w:rPr>
        <w:t xml:space="preserve">26-6-2020 </w:t>
      </w:r>
      <w:r w:rsidRPr="00D94853">
        <w:rPr>
          <w:rFonts w:ascii="Tahoma" w:hAnsi="Tahoma" w:cs="Tahoma"/>
          <w:lang w:val="el-GR"/>
        </w:rPr>
        <w:t xml:space="preserve">ημέρα </w:t>
      </w:r>
      <w:r w:rsidRPr="00D74568">
        <w:rPr>
          <w:rFonts w:ascii="Tahoma" w:hAnsi="Tahoma" w:cs="Tahoma"/>
          <w:lang w:val="el-GR"/>
        </w:rPr>
        <w:t xml:space="preserve">Παρασκευή </w:t>
      </w:r>
      <w:r w:rsidRPr="00D94853">
        <w:rPr>
          <w:rFonts w:ascii="Tahoma" w:hAnsi="Tahoma" w:cs="Tahoma"/>
          <w:lang w:val="el-GR"/>
        </w:rPr>
        <w:t xml:space="preserve">και ώρα </w:t>
      </w:r>
      <w:r w:rsidRPr="00D74568">
        <w:rPr>
          <w:rFonts w:ascii="Tahoma" w:hAnsi="Tahoma" w:cs="Tahoma"/>
          <w:lang w:val="el-GR"/>
        </w:rPr>
        <w:t xml:space="preserve">20.00  </w:t>
      </w:r>
      <w:r w:rsidRPr="00D94853">
        <w:rPr>
          <w:rFonts w:ascii="Tahoma" w:hAnsi="Tahoma" w:cs="Tahoma"/>
          <w:lang w:val="el-GR"/>
        </w:rPr>
        <w:t>πραγματοπο</w:t>
      </w:r>
      <w:r w:rsidRPr="00D74568">
        <w:rPr>
          <w:rFonts w:ascii="Tahoma" w:hAnsi="Tahoma" w:cs="Tahoma"/>
          <w:lang w:val="el-GR"/>
        </w:rPr>
        <w:t>ιήθηκε τακτική</w:t>
      </w:r>
      <w:r w:rsidRPr="00D94853">
        <w:rPr>
          <w:rFonts w:ascii="Tahoma" w:hAnsi="Tahoma" w:cs="Tahoma"/>
          <w:lang w:val="el-GR"/>
        </w:rPr>
        <w:t xml:space="preserve"> συνεδρίαση </w:t>
      </w:r>
      <w:r w:rsidRPr="00D74568">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sidRPr="00D74568">
        <w:rPr>
          <w:rFonts w:ascii="Tahoma" w:hAnsi="Tahoma" w:cs="Tahoma"/>
          <w:bCs/>
          <w:lang w:val="el-GR"/>
        </w:rPr>
        <w:t>διαδικασία</w:t>
      </w:r>
      <w:r w:rsidRPr="00D74568">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D74568">
        <w:rPr>
          <w:rFonts w:ascii="Tahoma" w:hAnsi="Tahoma" w:cs="Tahoma"/>
        </w:rPr>
        <w:t>Covid</w:t>
      </w:r>
      <w:r w:rsidRPr="00D74568">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sidRPr="00D74568">
        <w:rPr>
          <w:rFonts w:ascii="Tahoma" w:hAnsi="Tahoma" w:cs="Tahoma"/>
        </w:rPr>
        <w:t> </w:t>
      </w:r>
      <w:r w:rsidRPr="00D94853">
        <w:rPr>
          <w:rFonts w:ascii="Tahoma" w:hAnsi="Tahoma" w:cs="Tahoma"/>
          <w:lang w:val="el-GR"/>
        </w:rPr>
        <w:t xml:space="preserve"> την αρίθμ.</w:t>
      </w:r>
      <w:r w:rsidRPr="00D74568">
        <w:rPr>
          <w:rFonts w:ascii="Tahoma" w:hAnsi="Tahoma" w:cs="Tahoma"/>
          <w:lang w:val="el-GR"/>
        </w:rPr>
        <w:t xml:space="preserve"> πρωτ.: 2844/22-6-2020</w:t>
      </w:r>
      <w:r w:rsidRPr="00D74568">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sidRPr="00D74568">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sidRPr="00D74568">
        <w:rPr>
          <w:rFonts w:ascii="Tahoma" w:hAnsi="Tahoma" w:cs="Tahoma"/>
          <w:lang w:val="el-GR"/>
        </w:rPr>
        <w:t xml:space="preserve"> </w:t>
      </w:r>
      <w:r w:rsidRPr="00D94853">
        <w:rPr>
          <w:rFonts w:ascii="Tahoma" w:hAnsi="Tahoma" w:cs="Tahoma"/>
          <w:lang w:val="el-GR"/>
        </w:rPr>
        <w:t>της</w:t>
      </w:r>
      <w:r w:rsidRPr="00D74568">
        <w:rPr>
          <w:rFonts w:ascii="Tahoma" w:hAnsi="Tahoma" w:cs="Tahoma"/>
          <w:lang w:val="el-GR"/>
        </w:rPr>
        <w:t xml:space="preserve"> </w:t>
      </w:r>
      <w:r w:rsidRPr="00D94853">
        <w:rPr>
          <w:rFonts w:ascii="Tahoma" w:hAnsi="Tahoma" w:cs="Tahoma"/>
          <w:lang w:val="el-GR"/>
        </w:rPr>
        <w:t>ημερήσιας διάταξης</w:t>
      </w:r>
      <w:r w:rsidRPr="00D74568">
        <w:rPr>
          <w:rFonts w:ascii="Tahoma" w:hAnsi="Tahoma" w:cs="Tahoma"/>
          <w:lang w:val="el-GR"/>
        </w:rPr>
        <w:t>.</w:t>
      </w:r>
      <w:r w:rsidRPr="00D74568">
        <w:rPr>
          <w:rFonts w:ascii="Tahoma" w:eastAsia="Batang" w:hAnsi="Tahoma" w:cs="Tahoma"/>
          <w:b/>
          <w:lang w:val="el-GR"/>
        </w:rPr>
        <w:t xml:space="preserve">                                      </w:t>
      </w:r>
    </w:p>
    <w:p w:rsidR="00D94853" w:rsidRPr="0046613C" w:rsidRDefault="00D94853" w:rsidP="00D94853">
      <w:pPr>
        <w:ind w:right="57"/>
        <w:outlineLvl w:val="0"/>
        <w:rPr>
          <w:rFonts w:ascii="Tahoma" w:eastAsia="Batang" w:hAnsi="Tahoma" w:cs="Tahoma"/>
          <w:b/>
          <w:bCs/>
          <w:lang w:val="el-GR" w:eastAsia="el-GR"/>
        </w:rPr>
      </w:pPr>
    </w:p>
    <w:p w:rsidR="00D94853" w:rsidRPr="00D94853" w:rsidRDefault="00D94853" w:rsidP="00D94853">
      <w:pPr>
        <w:ind w:hanging="360"/>
        <w:rPr>
          <w:rFonts w:ascii="Tahoma" w:eastAsia="Batang" w:hAnsi="Tahoma" w:cs="Tahoma"/>
          <w:b/>
          <w:lang w:val="el-GR"/>
        </w:rPr>
      </w:pPr>
      <w:r>
        <w:rPr>
          <w:b/>
          <w:bCs/>
          <w:lang w:val="el-GR"/>
        </w:rPr>
        <w:t xml:space="preserve">                            </w:t>
      </w:r>
    </w:p>
    <w:p w:rsidR="00D94853" w:rsidRDefault="00D94853" w:rsidP="00D94853">
      <w:pPr>
        <w:ind w:hanging="360"/>
        <w:rPr>
          <w:rFonts w:ascii="Tahoma" w:eastAsia="Batang" w:hAnsi="Tahoma" w:cs="Tahoma"/>
          <w:b/>
          <w:lang w:val="el-GR"/>
        </w:rPr>
      </w:pPr>
      <w:r>
        <w:rPr>
          <w:rFonts w:ascii="Tahoma" w:eastAsia="Batang" w:hAnsi="Tahoma" w:cs="Tahoma"/>
          <w:b/>
          <w:lang w:val="el-GR"/>
        </w:rPr>
        <w:t xml:space="preserve"> Θ</w:t>
      </w:r>
      <w:r>
        <w:rPr>
          <w:rFonts w:ascii="Tahoma" w:eastAsia="Batang" w:hAnsi="Tahoma" w:cs="Tahoma"/>
          <w:b/>
        </w:rPr>
        <w:t>EMA</w:t>
      </w:r>
      <w:r>
        <w:rPr>
          <w:rFonts w:ascii="Tahoma" w:eastAsia="Batang" w:hAnsi="Tahoma" w:cs="Tahoma"/>
          <w:b/>
          <w:lang w:val="el-GR"/>
        </w:rPr>
        <w:t>: 9</w:t>
      </w:r>
      <w:r>
        <w:rPr>
          <w:rFonts w:ascii="Tahoma" w:eastAsia="Batang" w:hAnsi="Tahoma" w:cs="Tahoma"/>
          <w:b/>
          <w:vertAlign w:val="superscript"/>
          <w:lang w:val="el-GR"/>
        </w:rPr>
        <w:t xml:space="preserve">Ο </w:t>
      </w:r>
      <w:r>
        <w:rPr>
          <w:rFonts w:ascii="Tahoma" w:eastAsia="Batang" w:hAnsi="Tahoma" w:cs="Tahoma"/>
          <w:b/>
          <w:lang w:val="el-GR"/>
        </w:rPr>
        <w:t xml:space="preserve">  «Έγκριση απολογισμού οικ. Έτους 2019 της Σχολικής Επιτροπής Γυμνασίου Λυκείου Σαμοθράκης».</w:t>
      </w:r>
    </w:p>
    <w:p w:rsidR="00D94853" w:rsidRDefault="00D94853" w:rsidP="00D94853">
      <w:pPr>
        <w:ind w:hanging="360"/>
        <w:rPr>
          <w:rFonts w:ascii="Tahoma" w:eastAsia="Batang" w:hAnsi="Tahoma" w:cs="Tahoma"/>
          <w:b/>
          <w:lang w:val="el-GR"/>
        </w:rPr>
      </w:pPr>
    </w:p>
    <w:p w:rsidR="00D94853" w:rsidRDefault="00D94853" w:rsidP="00D94853">
      <w:pPr>
        <w:ind w:hanging="360"/>
        <w:jc w:val="both"/>
        <w:rPr>
          <w:rFonts w:ascii="Tahoma" w:eastAsia="Batang" w:hAnsi="Tahoma" w:cs="Tahoma"/>
          <w:b/>
          <w:lang w:val="el-GR"/>
        </w:rPr>
      </w:pPr>
      <w:r>
        <w:rPr>
          <w:rFonts w:ascii="Tahoma" w:eastAsia="Batang" w:hAnsi="Tahoma" w:cs="Tahoma"/>
          <w:b/>
          <w:lang w:val="el-GR"/>
        </w:rPr>
        <w:t xml:space="preserve">     Αρίθμ. Απόφαση:150 </w:t>
      </w:r>
    </w:p>
    <w:p w:rsidR="00D94853" w:rsidRDefault="00D94853" w:rsidP="00D94853">
      <w:pPr>
        <w:ind w:hanging="360"/>
        <w:jc w:val="both"/>
        <w:rPr>
          <w:rFonts w:ascii="Tahoma" w:hAnsi="Tahoma" w:cs="Tahoma"/>
          <w:lang w:val="el-GR"/>
        </w:rPr>
      </w:pPr>
    </w:p>
    <w:p w:rsidR="00D94853" w:rsidRPr="00D45EB0" w:rsidRDefault="00D94853" w:rsidP="00D94853">
      <w:pPr>
        <w:jc w:val="both"/>
        <w:rPr>
          <w:rFonts w:ascii="Tahoma" w:eastAsia="Batang" w:hAnsi="Tahoma" w:cs="Tahoma"/>
          <w:lang w:val="el-GR"/>
        </w:rPr>
      </w:pPr>
      <w:r w:rsidRPr="00D45EB0">
        <w:rPr>
          <w:rFonts w:ascii="Tahoma" w:eastAsia="Batang" w:hAnsi="Tahoma" w:cs="Tahoma"/>
          <w:lang w:val="el-GR"/>
        </w:rPr>
        <w:t>Πριν από την έναρξη της συνεδρίασης αυτής ο Πρόεδρος του Δημοτικού Συμβουλίου διαπίστωσε ότι σε σύνολο δεκαεπτά (17) συμβούλων ήταν:</w:t>
      </w:r>
    </w:p>
    <w:p w:rsidR="00D94853" w:rsidRPr="007D3799" w:rsidRDefault="00D94853" w:rsidP="00D94853">
      <w:pPr>
        <w:jc w:val="both"/>
        <w:rPr>
          <w:rFonts w:ascii="Tahoma" w:eastAsia="Batang" w:hAnsi="Tahoma" w:cs="Tahoma"/>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D74568" w:rsidTr="00292A55">
        <w:trPr>
          <w:trHeight w:val="337"/>
        </w:trPr>
        <w:tc>
          <w:tcPr>
            <w:tcW w:w="4748" w:type="dxa"/>
            <w:tcBorders>
              <w:top w:val="single" w:sz="4" w:space="0" w:color="auto"/>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
                <w:bCs/>
                <w:color w:val="000000"/>
                <w:lang w:eastAsia="el-GR"/>
              </w:rPr>
            </w:pPr>
            <w:r w:rsidRPr="00D74568">
              <w:rPr>
                <w:rFonts w:ascii="Tahoma" w:eastAsia="Batang" w:hAnsi="Tahoma" w:cs="Tahoma"/>
                <w:b/>
                <w:color w:val="000000"/>
                <w:lang w:val="el-GR" w:eastAsia="el-GR"/>
              </w:rPr>
              <w:t xml:space="preserve">               </w:t>
            </w:r>
            <w:r w:rsidRPr="00D74568">
              <w:rPr>
                <w:rFonts w:ascii="Tahoma" w:eastAsia="Batang" w:hAnsi="Tahoma" w:cs="Tahoma"/>
                <w:b/>
                <w:color w:val="000000"/>
                <w:lang w:eastAsia="el-GR"/>
              </w:rPr>
              <w:t>ΠΑ</w:t>
            </w:r>
            <w:r w:rsidRPr="00D74568">
              <w:rPr>
                <w:rFonts w:ascii="Tahoma" w:eastAsia="Batang" w:hAnsi="Tahoma" w:cs="Tahoma"/>
                <w:b/>
                <w:bCs/>
                <w:color w:val="000000"/>
                <w:lang w:eastAsia="el-GR"/>
              </w:rPr>
              <w:t>ΡΟΝΤΕΣ</w:t>
            </w:r>
          </w:p>
        </w:tc>
        <w:tc>
          <w:tcPr>
            <w:tcW w:w="4252" w:type="dxa"/>
            <w:tcBorders>
              <w:top w:val="single" w:sz="4" w:space="0" w:color="auto"/>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b/>
                <w:color w:val="000000"/>
                <w:lang w:val="el-GR" w:eastAsia="el-GR"/>
              </w:rPr>
            </w:pPr>
            <w:r w:rsidRPr="00D74568">
              <w:rPr>
                <w:rFonts w:ascii="Tahoma" w:eastAsia="Batang" w:hAnsi="Tahoma" w:cs="Tahoma"/>
                <w:b/>
                <w:bCs/>
                <w:color w:val="000000"/>
                <w:lang w:eastAsia="el-GR"/>
              </w:rPr>
              <w:t xml:space="preserve">                     ΑΠΟΝΤΕΣ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1. Φωτεινου Σαράντος-  Δημ. Σύμβουλος</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 Φωτεινού Φωτεινός- Δημ. Σύμβουλος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hAnsi="Tahoma" w:cs="Tahoma"/>
                <w:lang w:val="el-GR" w:eastAsia="el-GR"/>
              </w:rPr>
              <w:t>2. Παλκανίκος Ιωάννης</w:t>
            </w:r>
            <w:r w:rsidRPr="00D74568">
              <w:rPr>
                <w:rFonts w:ascii="Tahoma" w:eastAsia="Batang" w:hAnsi="Tahoma" w:cs="Tahoma"/>
                <w:bCs/>
                <w:lang w:val="el-GR" w:eastAsia="el-GR"/>
              </w:rPr>
              <w:t>-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 xml:space="preserve">2. </w:t>
            </w:r>
            <w:r w:rsidRPr="00D74568">
              <w:rPr>
                <w:rFonts w:ascii="Tahoma" w:hAnsi="Tahoma" w:cs="Tahoma"/>
                <w:lang w:val="el-GR" w:eastAsia="el-GR"/>
              </w:rPr>
              <w:t>Βίτσας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3. </w:t>
            </w:r>
            <w:r w:rsidRPr="00D74568">
              <w:rPr>
                <w:rFonts w:ascii="Tahoma" w:eastAsia="Batang" w:hAnsi="Tahoma" w:cs="Tahoma"/>
                <w:bCs/>
                <w:lang w:val="el-GR" w:eastAsia="el-GR"/>
              </w:rPr>
              <w:t>Γρηγόραινας Ιωάννης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3.Παπάς Παναγιώτης</w:t>
            </w:r>
            <w:r w:rsidRPr="00D74568">
              <w:rPr>
                <w:rFonts w:ascii="Tahoma" w:eastAsia="Batang" w:hAnsi="Tahoma" w:cs="Tahoma"/>
                <w:bCs/>
                <w:lang w:val="el-GR" w:eastAsia="el-GR"/>
              </w:rPr>
              <w:t>-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4.</w:t>
            </w:r>
            <w:r w:rsidRPr="00D74568">
              <w:rPr>
                <w:rFonts w:ascii="Tahoma" w:eastAsia="Batang" w:hAnsi="Tahoma" w:cs="Tahoma"/>
                <w:bCs/>
                <w:lang w:val="el-GR" w:eastAsia="el-GR"/>
              </w:rPr>
              <w:t xml:space="preserve"> Αντωνάκη Μόραλη Χρυσάνθη-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4. Σκαρλατίδης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spacing w:line="254" w:lineRule="auto"/>
              <w:rPr>
                <w:rFonts w:ascii="Tahoma" w:hAnsi="Tahoma" w:cs="Tahoma"/>
                <w:lang w:val="el-GR" w:eastAsia="el-GR"/>
              </w:rPr>
            </w:pPr>
            <w:r w:rsidRPr="00D74568">
              <w:rPr>
                <w:rFonts w:ascii="Tahoma" w:hAnsi="Tahoma" w:cs="Tahoma"/>
                <w:lang w:val="el-GR" w:eastAsia="el-GR"/>
              </w:rPr>
              <w:t xml:space="preserve">5. </w:t>
            </w:r>
            <w:r w:rsidRPr="00D74568">
              <w:rPr>
                <w:rFonts w:ascii="Tahoma" w:eastAsia="Batang" w:hAnsi="Tahoma" w:cs="Tahoma"/>
                <w:bCs/>
                <w:lang w:val="el-GR" w:eastAsia="el-GR"/>
              </w:rPr>
              <w:t>Βασιλειάδου Σωτηρία-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6. Κυλίμος Νικόλαιος-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 xml:space="preserve">7. </w:t>
            </w:r>
            <w:r w:rsidRPr="00D74568">
              <w:rPr>
                <w:rFonts w:ascii="Tahoma" w:hAnsi="Tahoma" w:cs="Tahoma"/>
                <w:lang w:val="el-GR" w:eastAsia="el-GR"/>
              </w:rPr>
              <w:t>Αντωνίου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rPr>
                <w:rFonts w:ascii="Tahoma" w:eastAsia="Batang" w:hAnsi="Tahoma" w:cs="Tahoma"/>
                <w:bCs/>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8. Σαράντου Γεώργιος-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9. Πρόξενος Χρήστος-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10.Γιαταγάννη Κων/να-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r w:rsidRPr="00D74568">
              <w:rPr>
                <w:rFonts w:ascii="Tahoma" w:eastAsia="Batang" w:hAnsi="Tahoma" w:cs="Tahoma"/>
                <w:bCs/>
                <w:lang w:val="el-GR" w:eastAsia="el-GR"/>
              </w:rPr>
              <w:t>11. Καραμήτσου Κατερίνα-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val="el-GR"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 xml:space="preserve"> 12. Γλήνιας Ιωάννης</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eastAsia="Batang" w:hAnsi="Tahoma" w:cs="Tahoma"/>
                <w:bCs/>
                <w:lang w:val="el-GR" w:eastAsia="el-GR"/>
              </w:rPr>
              <w:t>(Δεν προσήλθαν αν και κλήθηκαν νόμιμα)</w:t>
            </w:r>
          </w:p>
        </w:tc>
      </w:tr>
      <w:tr w:rsidR="00D94853" w:rsidRPr="00D74568" w:rsidTr="00292A55">
        <w:trPr>
          <w:trHeight w:val="337"/>
        </w:trPr>
        <w:tc>
          <w:tcPr>
            <w:tcW w:w="4748" w:type="dxa"/>
            <w:tcBorders>
              <w:top w:val="single" w:sz="4" w:space="0" w:color="000000"/>
              <w:left w:val="single" w:sz="4" w:space="0" w:color="auto"/>
              <w:bottom w:val="single" w:sz="4" w:space="0" w:color="auto"/>
              <w:right w:val="single" w:sz="4" w:space="0" w:color="000000"/>
            </w:tcBorders>
          </w:tcPr>
          <w:p w:rsidR="00D94853" w:rsidRPr="00D74568" w:rsidRDefault="00D94853" w:rsidP="00292A55">
            <w:pPr>
              <w:tabs>
                <w:tab w:val="left" w:pos="8100"/>
              </w:tabs>
              <w:spacing w:line="254" w:lineRule="auto"/>
              <w:ind w:right="57"/>
              <w:jc w:val="both"/>
              <w:rPr>
                <w:rFonts w:ascii="Tahoma" w:hAnsi="Tahoma" w:cs="Tahoma"/>
                <w:lang w:val="el-GR" w:eastAsia="el-GR"/>
              </w:rPr>
            </w:pPr>
            <w:r w:rsidRPr="00D74568">
              <w:rPr>
                <w:rFonts w:ascii="Tahoma" w:hAnsi="Tahoma" w:cs="Tahoma"/>
                <w:lang w:val="el-GR" w:eastAsia="el-GR"/>
              </w:rPr>
              <w:t>13. Τερζή Αναστασία</w:t>
            </w:r>
            <w:r w:rsidRPr="00D74568">
              <w:rPr>
                <w:rFonts w:ascii="Tahoma" w:eastAsia="Batang" w:hAnsi="Tahoma" w:cs="Tahoma"/>
                <w:bCs/>
                <w:lang w:val="el-GR" w:eastAsia="el-GR"/>
              </w:rPr>
              <w:t>-     »   »</w:t>
            </w:r>
          </w:p>
        </w:tc>
        <w:tc>
          <w:tcPr>
            <w:tcW w:w="4252" w:type="dxa"/>
            <w:tcBorders>
              <w:top w:val="single" w:sz="4" w:space="0" w:color="000000"/>
              <w:left w:val="single" w:sz="4" w:space="0" w:color="000000"/>
              <w:bottom w:val="single" w:sz="4" w:space="0" w:color="auto"/>
              <w:right w:val="single" w:sz="4" w:space="0" w:color="auto"/>
            </w:tcBorders>
          </w:tcPr>
          <w:p w:rsidR="00D94853" w:rsidRPr="00D74568"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Default="00D94853" w:rsidP="00D94853">
      <w:pPr>
        <w:jc w:val="both"/>
        <w:rPr>
          <w:rFonts w:ascii="Tahoma" w:hAnsi="Tahoma" w:cs="Tahoma"/>
          <w:lang w:val="el-GR"/>
        </w:rPr>
      </w:pPr>
    </w:p>
    <w:p w:rsidR="00D94853" w:rsidRPr="005C7CF3" w:rsidRDefault="00D94853" w:rsidP="00D94853">
      <w:pPr>
        <w:jc w:val="both"/>
        <w:rPr>
          <w:rFonts w:ascii="Tahoma" w:hAnsi="Tahoma" w:cs="Tahoma"/>
          <w:color w:val="111111"/>
          <w:lang w:val="el-GR"/>
        </w:rPr>
      </w:pP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lastRenderedPageBreak/>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Default="00D94853" w:rsidP="00D94853">
      <w:pPr>
        <w:autoSpaceDE w:val="0"/>
        <w:autoSpaceDN w:val="0"/>
        <w:adjustRightInd w:val="0"/>
        <w:spacing w:line="360" w:lineRule="auto"/>
        <w:rPr>
          <w:rFonts w:ascii="Tahoma" w:hAnsi="Tahoma" w:cs="Tahoma"/>
          <w:lang w:val="el-GR"/>
        </w:rPr>
      </w:pPr>
      <w:r>
        <w:rPr>
          <w:rFonts w:ascii="Tahoma" w:hAnsi="Tahoma" w:cs="Tahoma"/>
          <w:lang w:val="el-GR"/>
        </w:rPr>
        <w:t>Στην συνεδρίαση προεδρεύει ο πλειοψηφών Δημοτικός Σύμβουλος Φωτεινού Σαράντος λόγω απουσίας του Προέδρου Φωτεινού Φωτεινού.</w:t>
      </w:r>
    </w:p>
    <w:p w:rsidR="00D94853" w:rsidRDefault="00D94853" w:rsidP="00D94853">
      <w:pPr>
        <w:jc w:val="both"/>
        <w:rPr>
          <w:rFonts w:ascii="Tahoma" w:eastAsia="Batang" w:hAnsi="Tahoma" w:cs="Tahoma"/>
          <w:b/>
          <w:bCs/>
          <w:lang w:val="el-GR"/>
        </w:rPr>
      </w:pPr>
      <w:r>
        <w:rPr>
          <w:rFonts w:ascii="Tahoma" w:eastAsia="Batang" w:hAnsi="Tahoma" w:cs="Tahoma"/>
          <w:b/>
          <w:bCs/>
          <w:color w:val="111111"/>
          <w:lang w:val="el-GR"/>
        </w:rPr>
        <w:t>Ύστερα από την διαπίστωση της απαρτίας ο Πρόεδρος  κήρυξε την έναρξη της συνεδρίασης και  εισηγήθηκε  ως</w:t>
      </w:r>
      <w:r>
        <w:rPr>
          <w:rFonts w:ascii="Tahoma" w:eastAsia="Batang" w:hAnsi="Tahoma" w:cs="Tahoma"/>
          <w:b/>
          <w:bCs/>
          <w:lang w:val="el-GR"/>
        </w:rPr>
        <w:t xml:space="preserve"> εξής:</w:t>
      </w:r>
    </w:p>
    <w:p w:rsidR="00D94853" w:rsidRPr="00A45723" w:rsidRDefault="00D94853" w:rsidP="00D94853">
      <w:pPr>
        <w:jc w:val="both"/>
        <w:rPr>
          <w:rFonts w:ascii="Tahoma" w:eastAsia="Batang" w:hAnsi="Tahoma" w:cs="Tahoma"/>
          <w:b/>
          <w:bCs/>
          <w:color w:val="111111"/>
          <w:lang w:val="el-GR"/>
        </w:rPr>
      </w:pPr>
    </w:p>
    <w:p w:rsidR="00D94853" w:rsidRPr="00D45EB0" w:rsidRDefault="00D94853" w:rsidP="00D94853">
      <w:pPr>
        <w:jc w:val="both"/>
        <w:rPr>
          <w:rFonts w:ascii="Tahoma" w:eastAsia="Batang" w:hAnsi="Tahoma" w:cs="Tahoma"/>
          <w:lang w:val="el-GR"/>
        </w:rPr>
      </w:pPr>
    </w:p>
    <w:p w:rsidR="00D94853" w:rsidRPr="005C7CF3" w:rsidRDefault="00D94853" w:rsidP="00D94853">
      <w:pPr>
        <w:jc w:val="both"/>
        <w:rPr>
          <w:rFonts w:ascii="Tahoma" w:hAnsi="Tahoma" w:cs="Tahoma"/>
          <w:color w:val="111111"/>
          <w:lang w:val="el-GR"/>
        </w:rPr>
      </w:pPr>
    </w:p>
    <w:p w:rsidR="00D94853" w:rsidRPr="00D94853" w:rsidRDefault="00D94853" w:rsidP="00D94853">
      <w:pPr>
        <w:autoSpaceDE w:val="0"/>
        <w:jc w:val="center"/>
        <w:rPr>
          <w:lang w:val="el-GR"/>
        </w:rPr>
      </w:pPr>
    </w:p>
    <w:p w:rsidR="00D94853" w:rsidRPr="00D94853" w:rsidRDefault="00D94853" w:rsidP="00D94853">
      <w:pPr>
        <w:jc w:val="center"/>
        <w:rPr>
          <w:rFonts w:ascii="Verdana" w:hAnsi="Verdana" w:cs="Verdana"/>
          <w:lang w:val="el-GR"/>
        </w:rPr>
      </w:pPr>
      <w:r w:rsidRPr="005C7CF3">
        <w:rPr>
          <w:rFonts w:ascii="Tahoma" w:eastAsia="Batang" w:hAnsi="Tahoma" w:cs="Tahoma"/>
          <w:color w:val="111111"/>
          <w:lang w:val="el-GR"/>
        </w:rPr>
        <w:t xml:space="preserve"> </w:t>
      </w:r>
      <w:r>
        <w:rPr>
          <w:rFonts w:ascii="Tahoma" w:eastAsia="Batang" w:hAnsi="Tahoma" w:cs="Tahoma"/>
          <w:color w:val="111111"/>
          <w:lang w:val="el-GR"/>
        </w:rPr>
        <w:t xml:space="preserve">Η </w:t>
      </w:r>
      <w:r w:rsidRPr="005C7CF3">
        <w:rPr>
          <w:rFonts w:ascii="Verdana" w:eastAsia="Batang" w:hAnsi="Verdana" w:cs="Verdana"/>
          <w:color w:val="111111"/>
          <w:lang w:val="el-GR"/>
        </w:rPr>
        <w:t>σχολι</w:t>
      </w:r>
      <w:r>
        <w:rPr>
          <w:rFonts w:ascii="Verdana" w:eastAsia="Batang" w:hAnsi="Verdana" w:cs="Verdana"/>
          <w:color w:val="111111"/>
          <w:lang w:val="el-GR"/>
        </w:rPr>
        <w:t>κή</w:t>
      </w:r>
      <w:r w:rsidRPr="005C7CF3">
        <w:rPr>
          <w:rFonts w:ascii="Verdana" w:eastAsia="Batang" w:hAnsi="Verdana" w:cs="Verdana"/>
          <w:color w:val="111111"/>
          <w:lang w:val="el-GR"/>
        </w:rPr>
        <w:t xml:space="preserve"> επιτροπ</w:t>
      </w:r>
      <w:r>
        <w:rPr>
          <w:rFonts w:ascii="Verdana" w:eastAsia="Batang" w:hAnsi="Verdana" w:cs="Verdana"/>
          <w:color w:val="111111"/>
          <w:lang w:val="el-GR"/>
        </w:rPr>
        <w:t>ή Γυμνασίου Λυκείου</w:t>
      </w:r>
      <w:r w:rsidRPr="005C7CF3">
        <w:rPr>
          <w:rFonts w:ascii="Verdana" w:eastAsia="Batang" w:hAnsi="Verdana" w:cs="Verdana"/>
          <w:color w:val="111111"/>
          <w:lang w:val="el-GR"/>
        </w:rPr>
        <w:t xml:space="preserve"> κατέθεσ</w:t>
      </w:r>
      <w:r>
        <w:rPr>
          <w:rFonts w:ascii="Verdana" w:eastAsia="Batang" w:hAnsi="Verdana" w:cs="Verdana"/>
          <w:color w:val="111111"/>
          <w:lang w:val="el-GR"/>
        </w:rPr>
        <w:t>ε</w:t>
      </w:r>
      <w:r w:rsidRPr="005C7CF3">
        <w:rPr>
          <w:rFonts w:ascii="Verdana" w:eastAsia="Batang" w:hAnsi="Verdana" w:cs="Verdana"/>
          <w:color w:val="111111"/>
          <w:lang w:val="el-GR"/>
        </w:rPr>
        <w:t xml:space="preserve"> τα δικαιολογητικά ήτοι </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 xml:space="preserve">α) απόφαση σχολικής επιτροπής </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β) αντίγραφο βιβλιαρίου Ταμείου (εις διπλούν)</w:t>
      </w:r>
    </w:p>
    <w:p w:rsidR="00D94853" w:rsidRPr="00B55947" w:rsidRDefault="00D94853" w:rsidP="00D94853">
      <w:pPr>
        <w:pStyle w:val="Web"/>
        <w:spacing w:before="0" w:after="0"/>
        <w:rPr>
          <w:rFonts w:ascii="Verdana" w:hAnsi="Verdana" w:cs="Verdana"/>
          <w:sz w:val="22"/>
          <w:szCs w:val="22"/>
          <w:lang w:val="el-GR"/>
        </w:rPr>
      </w:pPr>
      <w:r>
        <w:rPr>
          <w:rFonts w:ascii="Verdana" w:hAnsi="Verdana" w:cs="Verdana"/>
          <w:sz w:val="22"/>
          <w:szCs w:val="22"/>
        </w:rPr>
        <w:t xml:space="preserve">γ) απολογιστικός πίνακας </w:t>
      </w:r>
      <w:r>
        <w:rPr>
          <w:rFonts w:ascii="Verdana" w:hAnsi="Verdana" w:cs="Verdana"/>
          <w:sz w:val="22"/>
          <w:szCs w:val="22"/>
          <w:lang w:val="el-GR"/>
        </w:rPr>
        <w:t>.</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για έγκριση των απολογισμών τους οικ έτους 2019</w:t>
      </w:r>
    </w:p>
    <w:p w:rsidR="00D94853" w:rsidRDefault="00D94853" w:rsidP="00D94853">
      <w:pPr>
        <w:pStyle w:val="Web"/>
        <w:spacing w:before="0" w:after="0"/>
        <w:rPr>
          <w:rFonts w:ascii="Verdana" w:hAnsi="Verdana" w:cs="Verdana"/>
          <w:sz w:val="22"/>
          <w:szCs w:val="22"/>
        </w:rPr>
      </w:pPr>
      <w:r>
        <w:rPr>
          <w:rFonts w:ascii="Verdana" w:hAnsi="Verdana" w:cs="Verdana"/>
          <w:sz w:val="22"/>
          <w:szCs w:val="22"/>
        </w:rPr>
        <w:t>οι οποίοι ανακεφαλαιωτικά εμφανίζουν:</w:t>
      </w:r>
    </w:p>
    <w:p w:rsidR="00D94853" w:rsidRPr="000D0BD7" w:rsidRDefault="00D94853" w:rsidP="00D94853">
      <w:pPr>
        <w:pStyle w:val="Web"/>
        <w:numPr>
          <w:ilvl w:val="0"/>
          <w:numId w:val="9"/>
        </w:numPr>
        <w:tabs>
          <w:tab w:val="clear" w:pos="0"/>
          <w:tab w:val="num" w:pos="720"/>
        </w:tabs>
        <w:spacing w:before="0" w:after="0"/>
        <w:ind w:left="720" w:hanging="360"/>
        <w:rPr>
          <w:rFonts w:ascii="Verdana" w:hAnsi="Verdana" w:cs="Verdana"/>
          <w:sz w:val="22"/>
          <w:szCs w:val="22"/>
        </w:rPr>
      </w:pPr>
      <w:r>
        <w:rPr>
          <w:rFonts w:ascii="Verdana" w:hAnsi="Verdana" w:cs="Verdana"/>
          <w:sz w:val="22"/>
          <w:szCs w:val="22"/>
        </w:rPr>
        <w:t>Ενιαία Σχολική Επιτροπή Γυμνασ</w:t>
      </w:r>
      <w:r>
        <w:rPr>
          <w:rFonts w:ascii="Verdana" w:hAnsi="Verdana" w:cs="Verdana"/>
          <w:sz w:val="22"/>
          <w:szCs w:val="22"/>
          <w:lang w:val="el-GR"/>
        </w:rPr>
        <w:t>ίου Λυκείου.</w:t>
      </w:r>
    </w:p>
    <w:p w:rsidR="00D94853" w:rsidRDefault="00D94853" w:rsidP="00D94853">
      <w:pPr>
        <w:pStyle w:val="Web"/>
        <w:spacing w:before="0" w:after="0"/>
        <w:rPr>
          <w:rFonts w:ascii="Verdana" w:hAnsi="Verdana" w:cs="Verdana"/>
          <w:sz w:val="22"/>
          <w:szCs w:val="22"/>
          <w:lang w:val="el-GR"/>
        </w:rPr>
      </w:pPr>
    </w:p>
    <w:p w:rsidR="00D94853" w:rsidRDefault="00D94853" w:rsidP="00D94853">
      <w:pPr>
        <w:pStyle w:val="Web"/>
        <w:spacing w:before="0" w:after="0"/>
        <w:rPr>
          <w:rFonts w:ascii="Verdana" w:hAnsi="Verdana" w:cs="Verdana"/>
          <w:sz w:val="22"/>
          <w:szCs w:val="22"/>
          <w:lang w:val="el-GR"/>
        </w:rPr>
      </w:pPr>
    </w:p>
    <w:p w:rsidR="00D94853" w:rsidRDefault="00D94853" w:rsidP="00D94853">
      <w:pPr>
        <w:pStyle w:val="Web"/>
        <w:spacing w:before="0" w:after="0"/>
        <w:rPr>
          <w:rFonts w:ascii="Verdana" w:hAnsi="Verdana" w:cs="Verdana"/>
          <w:sz w:val="22"/>
          <w:szCs w:val="22"/>
          <w:lang w:val="el-GR"/>
        </w:rPr>
      </w:pPr>
    </w:p>
    <w:p w:rsidR="00D94853" w:rsidRDefault="00D94853" w:rsidP="00D94853">
      <w:pPr>
        <w:pStyle w:val="Web"/>
        <w:spacing w:before="0" w:after="0"/>
        <w:rPr>
          <w:rFonts w:ascii="Verdana" w:hAnsi="Verdana" w:cs="Verdana"/>
          <w:sz w:val="22"/>
          <w:szCs w:val="22"/>
          <w:lang w:val="el-GR"/>
        </w:rPr>
      </w:pPr>
    </w:p>
    <w:p w:rsidR="00D94853" w:rsidRDefault="00D94853" w:rsidP="00D94853">
      <w:pPr>
        <w:pStyle w:val="Web"/>
        <w:spacing w:before="0" w:after="0"/>
        <w:rPr>
          <w:rFonts w:ascii="Verdana" w:hAnsi="Verdana" w:cs="Verdana"/>
          <w:sz w:val="22"/>
          <w:szCs w:val="22"/>
          <w:lang w:val="el-GR"/>
        </w:rPr>
      </w:pPr>
      <w:r w:rsidRPr="000D0BD7">
        <w:rPr>
          <w:rFonts w:ascii="Verdana" w:hAnsi="Verdana" w:cs="Verdana"/>
          <w:noProof/>
          <w:sz w:val="22"/>
          <w:szCs w:val="22"/>
          <w:lang w:val="el-GR" w:eastAsia="el-GR"/>
        </w:rPr>
        <w:lastRenderedPageBreak/>
        <w:drawing>
          <wp:inline distT="0" distB="0" distL="0" distR="0">
            <wp:extent cx="5267325" cy="743902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rsidR="00D94853" w:rsidRDefault="00D94853" w:rsidP="00D94853">
      <w:pPr>
        <w:pStyle w:val="Web"/>
        <w:spacing w:before="0" w:after="0"/>
        <w:rPr>
          <w:rFonts w:ascii="Verdana" w:hAnsi="Verdana" w:cs="Verdana"/>
          <w:sz w:val="22"/>
          <w:szCs w:val="22"/>
          <w:lang w:val="el-GR"/>
        </w:rPr>
      </w:pPr>
    </w:p>
    <w:p w:rsidR="00D94853" w:rsidRDefault="00D94853" w:rsidP="00D94853">
      <w:pPr>
        <w:pStyle w:val="Web"/>
        <w:spacing w:before="0" w:after="0"/>
        <w:rPr>
          <w:rFonts w:ascii="Verdana" w:hAnsi="Verdana" w:cs="Verdana"/>
          <w:sz w:val="22"/>
          <w:szCs w:val="22"/>
          <w:lang w:val="el-GR"/>
        </w:rPr>
      </w:pPr>
    </w:p>
    <w:p w:rsidR="00D94853" w:rsidRDefault="00D94853" w:rsidP="00D94853">
      <w:pPr>
        <w:pStyle w:val="Web"/>
        <w:spacing w:before="0" w:after="0"/>
        <w:rPr>
          <w:rFonts w:ascii="Verdana" w:hAnsi="Verdana" w:cs="Verdana"/>
          <w:sz w:val="22"/>
          <w:szCs w:val="22"/>
        </w:rPr>
      </w:pPr>
    </w:p>
    <w:p w:rsidR="00D94853" w:rsidRDefault="00D94853" w:rsidP="00D94853">
      <w:pPr>
        <w:pStyle w:val="Web"/>
        <w:spacing w:before="0" w:after="0"/>
        <w:rPr>
          <w:rFonts w:ascii="Verdana" w:hAnsi="Verdana" w:cs="Verdana"/>
          <w:sz w:val="22"/>
          <w:szCs w:val="22"/>
        </w:rPr>
      </w:pPr>
    </w:p>
    <w:p w:rsidR="00D94853" w:rsidRPr="00D1189F" w:rsidRDefault="00D94853" w:rsidP="00D94853">
      <w:pPr>
        <w:pStyle w:val="Web"/>
        <w:spacing w:before="0" w:after="0"/>
        <w:rPr>
          <w:rFonts w:ascii="Verdana" w:hAnsi="Verdana" w:cs="Verdana"/>
          <w:sz w:val="22"/>
          <w:szCs w:val="22"/>
        </w:rPr>
      </w:pPr>
      <w:r>
        <w:rPr>
          <w:rFonts w:ascii="Verdana" w:hAnsi="Verdana" w:cs="Verdana"/>
          <w:sz w:val="22"/>
          <w:szCs w:val="22"/>
        </w:rPr>
        <w:t>Α. Έσοδα:   35</w:t>
      </w:r>
      <w:r w:rsidRPr="000D0BD7">
        <w:rPr>
          <w:rFonts w:ascii="Verdana" w:hAnsi="Verdana" w:cs="Verdana"/>
          <w:sz w:val="22"/>
          <w:szCs w:val="22"/>
          <w:lang w:val="el-GR"/>
        </w:rPr>
        <w:t>.</w:t>
      </w:r>
      <w:r>
        <w:rPr>
          <w:rFonts w:ascii="Verdana" w:hAnsi="Verdana" w:cs="Verdana"/>
          <w:sz w:val="22"/>
          <w:szCs w:val="22"/>
        </w:rPr>
        <w:t>054,20</w:t>
      </w:r>
      <w:r w:rsidRPr="00D1189F">
        <w:rPr>
          <w:rFonts w:ascii="Verdana" w:hAnsi="Verdana" w:cs="Verdana"/>
          <w:sz w:val="22"/>
          <w:szCs w:val="22"/>
        </w:rPr>
        <w:t>€</w:t>
      </w:r>
    </w:p>
    <w:p w:rsidR="00D94853" w:rsidRPr="00D1189F" w:rsidRDefault="00D94853" w:rsidP="00D94853">
      <w:pPr>
        <w:pStyle w:val="Web"/>
        <w:spacing w:before="0" w:after="0"/>
        <w:rPr>
          <w:rFonts w:ascii="Verdana" w:hAnsi="Verdana" w:cs="Verdana"/>
          <w:sz w:val="22"/>
          <w:szCs w:val="22"/>
        </w:rPr>
      </w:pPr>
      <w:r>
        <w:rPr>
          <w:rFonts w:ascii="Verdana" w:hAnsi="Verdana" w:cs="Verdana"/>
          <w:sz w:val="22"/>
          <w:szCs w:val="22"/>
        </w:rPr>
        <w:t>Β. Έξοδα:   25</w:t>
      </w:r>
      <w:r w:rsidRPr="000D0BD7">
        <w:rPr>
          <w:rFonts w:ascii="Verdana" w:hAnsi="Verdana" w:cs="Verdana"/>
          <w:sz w:val="22"/>
          <w:szCs w:val="22"/>
          <w:lang w:val="el-GR"/>
        </w:rPr>
        <w:t>.</w:t>
      </w:r>
      <w:r>
        <w:rPr>
          <w:rFonts w:ascii="Verdana" w:hAnsi="Verdana" w:cs="Verdana"/>
          <w:sz w:val="22"/>
          <w:szCs w:val="22"/>
        </w:rPr>
        <w:t>284,08</w:t>
      </w:r>
      <w:r w:rsidRPr="00D1189F">
        <w:rPr>
          <w:rFonts w:ascii="Verdana" w:hAnsi="Verdana" w:cs="Verdana"/>
          <w:sz w:val="22"/>
          <w:szCs w:val="22"/>
        </w:rPr>
        <w:t>€</w:t>
      </w:r>
    </w:p>
    <w:p w:rsidR="00D94853" w:rsidRPr="00D1189F" w:rsidRDefault="00D94853" w:rsidP="00D94853">
      <w:pPr>
        <w:pStyle w:val="Web"/>
        <w:spacing w:before="0" w:after="0"/>
        <w:rPr>
          <w:rFonts w:ascii="Verdana" w:hAnsi="Verdana" w:cs="Verdana"/>
          <w:sz w:val="22"/>
          <w:szCs w:val="22"/>
        </w:rPr>
      </w:pPr>
      <w:r w:rsidRPr="00D1189F">
        <w:rPr>
          <w:rFonts w:ascii="Verdana" w:hAnsi="Verdana" w:cs="Verdana"/>
          <w:sz w:val="22"/>
          <w:szCs w:val="22"/>
        </w:rPr>
        <w:t xml:space="preserve">Γ. </w:t>
      </w:r>
      <w:r>
        <w:rPr>
          <w:rFonts w:ascii="Verdana" w:hAnsi="Verdana" w:cs="Verdana"/>
          <w:sz w:val="22"/>
          <w:szCs w:val="22"/>
        </w:rPr>
        <w:t>Υπόλοιπο: 9</w:t>
      </w:r>
      <w:r w:rsidRPr="000D0BD7">
        <w:rPr>
          <w:rFonts w:ascii="Verdana" w:hAnsi="Verdana" w:cs="Verdana"/>
          <w:sz w:val="22"/>
          <w:szCs w:val="22"/>
          <w:lang w:val="el-GR"/>
        </w:rPr>
        <w:t>.</w:t>
      </w:r>
      <w:r>
        <w:rPr>
          <w:rFonts w:ascii="Verdana" w:hAnsi="Verdana" w:cs="Verdana"/>
          <w:sz w:val="22"/>
          <w:szCs w:val="22"/>
        </w:rPr>
        <w:t>770,12</w:t>
      </w:r>
      <w:r w:rsidRPr="00D1189F">
        <w:rPr>
          <w:rFonts w:ascii="Verdana" w:hAnsi="Verdana" w:cs="Verdana"/>
          <w:sz w:val="22"/>
          <w:szCs w:val="22"/>
        </w:rPr>
        <w:t>€</w:t>
      </w:r>
    </w:p>
    <w:p w:rsidR="00D94853" w:rsidRPr="00D1189F" w:rsidRDefault="00D94853" w:rsidP="00D94853">
      <w:pPr>
        <w:pStyle w:val="Web"/>
        <w:spacing w:before="0" w:after="0"/>
        <w:rPr>
          <w:rFonts w:ascii="Verdana" w:hAnsi="Verdana" w:cs="Verdana"/>
          <w:sz w:val="22"/>
          <w:szCs w:val="22"/>
        </w:rPr>
      </w:pPr>
    </w:p>
    <w:p w:rsidR="00D94853" w:rsidRPr="00D1189F" w:rsidRDefault="00D94853" w:rsidP="00D94853">
      <w:pPr>
        <w:pStyle w:val="Web"/>
        <w:spacing w:before="0" w:after="0"/>
        <w:rPr>
          <w:rFonts w:ascii="Verdana" w:hAnsi="Verdana" w:cs="Verdana"/>
          <w:sz w:val="22"/>
          <w:szCs w:val="22"/>
        </w:rPr>
      </w:pPr>
    </w:p>
    <w:p w:rsidR="00D94853" w:rsidRDefault="00D94853" w:rsidP="00D94853">
      <w:pPr>
        <w:pStyle w:val="Web"/>
        <w:spacing w:before="0" w:after="0"/>
        <w:rPr>
          <w:rFonts w:ascii="Verdana" w:hAnsi="Verdana" w:cs="Verdana"/>
          <w:sz w:val="22"/>
          <w:szCs w:val="22"/>
        </w:rPr>
      </w:pPr>
    </w:p>
    <w:p w:rsidR="00D94853" w:rsidRDefault="00D94853" w:rsidP="00D94853">
      <w:pPr>
        <w:pStyle w:val="Web"/>
        <w:spacing w:before="0" w:after="0"/>
        <w:rPr>
          <w:rFonts w:ascii="Verdana" w:hAnsi="Verdana" w:cs="Verdana"/>
          <w:sz w:val="22"/>
          <w:szCs w:val="22"/>
        </w:rPr>
      </w:pPr>
    </w:p>
    <w:p w:rsidR="00D94853" w:rsidRPr="00D1189F" w:rsidRDefault="00D94853" w:rsidP="00D94853">
      <w:pPr>
        <w:rPr>
          <w:rFonts w:ascii="Tahoma" w:eastAsia="Batang" w:hAnsi="Tahoma" w:cs="Tahoma"/>
          <w:color w:val="111111"/>
          <w:lang w:val="el-GR"/>
        </w:rPr>
      </w:pPr>
      <w:r w:rsidRPr="00D94853">
        <w:rPr>
          <w:rFonts w:ascii="Verdana" w:hAnsi="Verdana" w:cs="Verdana"/>
          <w:lang w:val="el-GR"/>
        </w:rPr>
        <w:t>Το δημοτικό συμβούλιο πρέπει να προβεί στην έγκριση των απολογισμών του οικ έτους 2019</w:t>
      </w:r>
      <w:r>
        <w:rPr>
          <w:rFonts w:ascii="Verdana" w:hAnsi="Verdana" w:cs="Verdana"/>
          <w:lang w:val="el-GR"/>
        </w:rPr>
        <w:t>,</w:t>
      </w:r>
    </w:p>
    <w:p w:rsidR="00D94853" w:rsidRPr="005C7CF3" w:rsidRDefault="00D94853" w:rsidP="00D94853">
      <w:pPr>
        <w:jc w:val="center"/>
        <w:rPr>
          <w:rFonts w:ascii="Tahoma" w:eastAsia="Batang" w:hAnsi="Tahoma" w:cs="Tahoma"/>
          <w:color w:val="111111"/>
          <w:lang w:val="el-GR"/>
        </w:rPr>
      </w:pPr>
    </w:p>
    <w:p w:rsidR="00D94853" w:rsidRDefault="00D94853" w:rsidP="00D94853">
      <w:pPr>
        <w:rPr>
          <w:rFonts w:ascii="Tahoma" w:hAnsi="Tahoma" w:cs="Tahoma"/>
          <w:lang w:val="el-GR"/>
        </w:rPr>
      </w:pPr>
    </w:p>
    <w:p w:rsidR="00D94853" w:rsidRDefault="00D94853" w:rsidP="00D94853">
      <w:pPr>
        <w:pStyle w:val="210"/>
        <w:spacing w:after="0" w:line="240" w:lineRule="auto"/>
        <w:ind w:left="0"/>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b/>
          <w:sz w:val="22"/>
          <w:szCs w:val="22"/>
          <w:lang w:val="el-GR"/>
        </w:rPr>
        <w:t>ΑΠΟΦΑΣΙΖΕΙ ΟΜΟΦΩΝΑ</w:t>
      </w:r>
    </w:p>
    <w:p w:rsidR="00D94853" w:rsidRDefault="00D94853" w:rsidP="00D94853">
      <w:pPr>
        <w:pStyle w:val="210"/>
        <w:spacing w:after="0" w:line="240" w:lineRule="auto"/>
        <w:ind w:left="0"/>
        <w:rPr>
          <w:rFonts w:ascii="Tahoma" w:hAnsi="Tahoma" w:cs="Tahoma"/>
          <w:sz w:val="22"/>
          <w:szCs w:val="22"/>
          <w:lang w:val="el-GR"/>
        </w:rPr>
      </w:pPr>
    </w:p>
    <w:p w:rsidR="00D94853" w:rsidRDefault="00D94853" w:rsidP="00D94853">
      <w:pPr>
        <w:pStyle w:val="210"/>
        <w:spacing w:after="0" w:line="240" w:lineRule="auto"/>
        <w:ind w:left="0"/>
      </w:pPr>
      <w:r>
        <w:rPr>
          <w:rFonts w:ascii="Tahoma" w:hAnsi="Tahoma" w:cs="Tahoma"/>
          <w:sz w:val="22"/>
          <w:szCs w:val="22"/>
          <w:lang w:val="el-GR"/>
        </w:rPr>
        <w:t>Α. Εγκρίνει τον απολογισμό σχολικής επιτροπής του Γυμνασίου Λυκείου  Δήμου Σαμοθράκης οικ. Έτους 2019 ο οποίος ανακεφαλαιωτικά εμφανίζει :</w:t>
      </w:r>
    </w:p>
    <w:p w:rsidR="00D94853" w:rsidRPr="00D94853" w:rsidRDefault="00D94853" w:rsidP="00D94853">
      <w:pPr>
        <w:rPr>
          <w:lang w:val="el-GR"/>
        </w:rPr>
      </w:pPr>
    </w:p>
    <w:p w:rsidR="00D94853" w:rsidRPr="00907281" w:rsidRDefault="00D94853" w:rsidP="00D94853">
      <w:pPr>
        <w:pStyle w:val="Web"/>
        <w:spacing w:before="0" w:after="0"/>
        <w:rPr>
          <w:rFonts w:ascii="Verdana" w:hAnsi="Verdana" w:cs="Verdana"/>
          <w:sz w:val="22"/>
          <w:szCs w:val="22"/>
          <w:lang w:val="el-GR"/>
        </w:rPr>
      </w:pPr>
      <w:r>
        <w:rPr>
          <w:rFonts w:ascii="Verdana" w:hAnsi="Verdana" w:cs="Verdana"/>
          <w:sz w:val="22"/>
          <w:szCs w:val="22"/>
          <w:lang w:val="el-GR"/>
        </w:rPr>
        <w:t>1.</w:t>
      </w:r>
      <w:r>
        <w:rPr>
          <w:rFonts w:ascii="Verdana" w:hAnsi="Verdana" w:cs="Verdana"/>
          <w:sz w:val="22"/>
          <w:szCs w:val="22"/>
        </w:rPr>
        <w:t xml:space="preserve"> Σχολική Επιτροπή Γυμνασ</w:t>
      </w:r>
      <w:r>
        <w:rPr>
          <w:rFonts w:ascii="Verdana" w:hAnsi="Verdana" w:cs="Verdana"/>
          <w:sz w:val="22"/>
          <w:szCs w:val="22"/>
          <w:lang w:val="el-GR"/>
        </w:rPr>
        <w:t>ίου Λυκείου Δήμου Σαμοθράκης</w:t>
      </w:r>
    </w:p>
    <w:p w:rsidR="00D94853" w:rsidRDefault="00D94853" w:rsidP="00D94853">
      <w:pPr>
        <w:pStyle w:val="Web"/>
        <w:spacing w:before="0" w:after="0"/>
        <w:rPr>
          <w:rFonts w:ascii="Verdana" w:hAnsi="Verdana" w:cs="Verdana"/>
          <w:sz w:val="22"/>
          <w:szCs w:val="22"/>
        </w:rPr>
      </w:pPr>
    </w:p>
    <w:p w:rsidR="00D94853" w:rsidRPr="00D1189F" w:rsidRDefault="00D94853" w:rsidP="00D94853">
      <w:pPr>
        <w:pStyle w:val="Web"/>
        <w:spacing w:before="0" w:after="0"/>
        <w:rPr>
          <w:rFonts w:ascii="Verdana" w:hAnsi="Verdana" w:cs="Verdana"/>
          <w:sz w:val="22"/>
          <w:szCs w:val="22"/>
        </w:rPr>
      </w:pPr>
      <w:r>
        <w:rPr>
          <w:rFonts w:ascii="Verdana" w:hAnsi="Verdana" w:cs="Verdana"/>
          <w:sz w:val="22"/>
          <w:szCs w:val="22"/>
        </w:rPr>
        <w:t>Α. Έσοδα:   35</w:t>
      </w:r>
      <w:r w:rsidRPr="000D0BD7">
        <w:rPr>
          <w:rFonts w:ascii="Verdana" w:hAnsi="Verdana" w:cs="Verdana"/>
          <w:sz w:val="22"/>
          <w:szCs w:val="22"/>
          <w:lang w:val="el-GR"/>
        </w:rPr>
        <w:t>.</w:t>
      </w:r>
      <w:r>
        <w:rPr>
          <w:rFonts w:ascii="Verdana" w:hAnsi="Verdana" w:cs="Verdana"/>
          <w:sz w:val="22"/>
          <w:szCs w:val="22"/>
        </w:rPr>
        <w:t>054,20</w:t>
      </w:r>
      <w:r w:rsidRPr="00D1189F">
        <w:rPr>
          <w:rFonts w:ascii="Verdana" w:hAnsi="Verdana" w:cs="Verdana"/>
          <w:sz w:val="22"/>
          <w:szCs w:val="22"/>
        </w:rPr>
        <w:t>€</w:t>
      </w:r>
    </w:p>
    <w:p w:rsidR="00D94853" w:rsidRPr="00D1189F" w:rsidRDefault="00D94853" w:rsidP="00D94853">
      <w:pPr>
        <w:pStyle w:val="Web"/>
        <w:spacing w:before="0" w:after="0"/>
        <w:rPr>
          <w:rFonts w:ascii="Verdana" w:hAnsi="Verdana" w:cs="Verdana"/>
          <w:sz w:val="22"/>
          <w:szCs w:val="22"/>
        </w:rPr>
      </w:pPr>
      <w:r>
        <w:rPr>
          <w:rFonts w:ascii="Verdana" w:hAnsi="Verdana" w:cs="Verdana"/>
          <w:sz w:val="22"/>
          <w:szCs w:val="22"/>
        </w:rPr>
        <w:t>Β. Έξοδα:   25</w:t>
      </w:r>
      <w:r w:rsidRPr="000D0BD7">
        <w:rPr>
          <w:rFonts w:ascii="Verdana" w:hAnsi="Verdana" w:cs="Verdana"/>
          <w:sz w:val="22"/>
          <w:szCs w:val="22"/>
          <w:lang w:val="el-GR"/>
        </w:rPr>
        <w:t>.</w:t>
      </w:r>
      <w:r>
        <w:rPr>
          <w:rFonts w:ascii="Verdana" w:hAnsi="Verdana" w:cs="Verdana"/>
          <w:sz w:val="22"/>
          <w:szCs w:val="22"/>
        </w:rPr>
        <w:t>284,08</w:t>
      </w:r>
      <w:r w:rsidRPr="00D1189F">
        <w:rPr>
          <w:rFonts w:ascii="Verdana" w:hAnsi="Verdana" w:cs="Verdana"/>
          <w:sz w:val="22"/>
          <w:szCs w:val="22"/>
        </w:rPr>
        <w:t>€</w:t>
      </w:r>
    </w:p>
    <w:p w:rsidR="00D94853" w:rsidRPr="00D1189F" w:rsidRDefault="00D94853" w:rsidP="00D94853">
      <w:pPr>
        <w:pStyle w:val="Web"/>
        <w:spacing w:before="0" w:after="0"/>
        <w:rPr>
          <w:rFonts w:ascii="Verdana" w:hAnsi="Verdana" w:cs="Verdana"/>
          <w:sz w:val="22"/>
          <w:szCs w:val="22"/>
        </w:rPr>
      </w:pPr>
      <w:r w:rsidRPr="00D1189F">
        <w:rPr>
          <w:rFonts w:ascii="Verdana" w:hAnsi="Verdana" w:cs="Verdana"/>
          <w:sz w:val="22"/>
          <w:szCs w:val="22"/>
        </w:rPr>
        <w:t xml:space="preserve">Γ. </w:t>
      </w:r>
      <w:r>
        <w:rPr>
          <w:rFonts w:ascii="Verdana" w:hAnsi="Verdana" w:cs="Verdana"/>
          <w:sz w:val="22"/>
          <w:szCs w:val="22"/>
        </w:rPr>
        <w:t>Υπόλοιπο: 9</w:t>
      </w:r>
      <w:r w:rsidRPr="000D0BD7">
        <w:rPr>
          <w:rFonts w:ascii="Verdana" w:hAnsi="Verdana" w:cs="Verdana"/>
          <w:sz w:val="22"/>
          <w:szCs w:val="22"/>
          <w:lang w:val="el-GR"/>
        </w:rPr>
        <w:t>.</w:t>
      </w:r>
      <w:r>
        <w:rPr>
          <w:rFonts w:ascii="Verdana" w:hAnsi="Verdana" w:cs="Verdana"/>
          <w:sz w:val="22"/>
          <w:szCs w:val="22"/>
        </w:rPr>
        <w:t>770,12</w:t>
      </w:r>
      <w:r w:rsidRPr="00D1189F">
        <w:rPr>
          <w:rFonts w:ascii="Verdana" w:hAnsi="Verdana" w:cs="Verdana"/>
          <w:sz w:val="22"/>
          <w:szCs w:val="22"/>
        </w:rPr>
        <w:t>€</w:t>
      </w:r>
    </w:p>
    <w:p w:rsidR="00D94853" w:rsidRPr="00D1189F" w:rsidRDefault="00D94853" w:rsidP="00D94853">
      <w:pPr>
        <w:pStyle w:val="Web"/>
        <w:spacing w:before="0" w:after="0"/>
        <w:rPr>
          <w:rFonts w:ascii="Verdana" w:hAnsi="Verdana" w:cs="Verdana"/>
          <w:sz w:val="22"/>
          <w:szCs w:val="22"/>
        </w:rPr>
      </w:pPr>
    </w:p>
    <w:p w:rsidR="00D94853" w:rsidRPr="00D1189F" w:rsidRDefault="00D94853" w:rsidP="00D94853">
      <w:pPr>
        <w:pStyle w:val="Web"/>
        <w:spacing w:before="0" w:after="0"/>
        <w:rPr>
          <w:rFonts w:ascii="Verdana" w:hAnsi="Verdana" w:cs="Verdana"/>
          <w:sz w:val="22"/>
          <w:szCs w:val="22"/>
        </w:rPr>
      </w:pPr>
    </w:p>
    <w:p w:rsidR="00D94853" w:rsidRDefault="00D94853" w:rsidP="00D94853">
      <w:pPr>
        <w:pStyle w:val="Web"/>
        <w:spacing w:before="0" w:after="0"/>
        <w:rPr>
          <w:rFonts w:ascii="Verdana" w:hAnsi="Verdana" w:cs="Verdana"/>
          <w:sz w:val="22"/>
          <w:szCs w:val="22"/>
        </w:rPr>
      </w:pPr>
    </w:p>
    <w:p w:rsidR="00D94853" w:rsidRDefault="00D94853" w:rsidP="00D94853">
      <w:pPr>
        <w:pStyle w:val="Web"/>
        <w:spacing w:before="0" w:after="0"/>
        <w:rPr>
          <w:rFonts w:ascii="Verdana" w:hAnsi="Verdana" w:cs="Verdana"/>
          <w:sz w:val="22"/>
          <w:szCs w:val="22"/>
        </w:rPr>
      </w:pPr>
    </w:p>
    <w:p w:rsidR="00D94853" w:rsidRDefault="00D94853" w:rsidP="00D94853">
      <w:pPr>
        <w:pStyle w:val="210"/>
        <w:spacing w:after="0" w:line="240" w:lineRule="auto"/>
        <w:ind w:left="0"/>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w:t>
      </w:r>
    </w:p>
    <w:p w:rsidR="00D94853" w:rsidRDefault="00D94853" w:rsidP="00D94853">
      <w:pPr>
        <w:pStyle w:val="210"/>
        <w:spacing w:after="0" w:line="240" w:lineRule="auto"/>
        <w:ind w:left="-284" w:hanging="256"/>
        <w:rPr>
          <w:rFonts w:ascii="Tahoma" w:eastAsia="Batang" w:hAnsi="Tahoma" w:cs="Tahoma"/>
          <w:sz w:val="22"/>
          <w:szCs w:val="22"/>
          <w:lang w:val="el-GR"/>
        </w:rPr>
      </w:pPr>
      <w:r>
        <w:rPr>
          <w:rFonts w:ascii="Tahoma" w:eastAsia="Batang" w:hAnsi="Tahoma" w:cs="Tahoma"/>
          <w:sz w:val="22"/>
          <w:szCs w:val="22"/>
          <w:lang w:val="el-GR"/>
        </w:rPr>
        <w:t>παρακάτω:</w:t>
      </w:r>
    </w:p>
    <w:p w:rsidR="00D94853" w:rsidRDefault="00D94853" w:rsidP="00D94853">
      <w:pPr>
        <w:pStyle w:val="210"/>
        <w:spacing w:after="0" w:line="240" w:lineRule="auto"/>
        <w:ind w:left="-284" w:hanging="256"/>
        <w:rPr>
          <w:rFonts w:ascii="Tahoma" w:eastAsia="Batang" w:hAnsi="Tahoma" w:cs="Tahoma"/>
          <w:sz w:val="22"/>
          <w:szCs w:val="22"/>
          <w:lang w:val="el-GR"/>
        </w:rPr>
      </w:pPr>
    </w:p>
    <w:p w:rsidR="00D94853" w:rsidRDefault="00D94853" w:rsidP="00D94853">
      <w:pPr>
        <w:pStyle w:val="210"/>
        <w:spacing w:after="0" w:line="240" w:lineRule="auto"/>
        <w:ind w:left="-284" w:hanging="256"/>
        <w:rPr>
          <w:rFonts w:ascii="Tahoma" w:hAnsi="Tahoma" w:cs="Tahoma"/>
          <w:sz w:val="22"/>
          <w:szCs w:val="22"/>
          <w:lang w:val="el-GR"/>
        </w:rPr>
      </w:pPr>
      <w:r>
        <w:rPr>
          <w:rFonts w:ascii="Tahoma" w:hAnsi="Tahoma" w:cs="Tahoma"/>
          <w:sz w:val="22"/>
          <w:szCs w:val="22"/>
          <w:lang w:val="el-GR"/>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lang w:val="el-GR"/>
        </w:rPr>
        <w:t xml:space="preserve"> Γραμματέας</w:t>
      </w:r>
    </w:p>
    <w:p w:rsidR="00D94853" w:rsidRDefault="00D94853" w:rsidP="00D94853">
      <w:pPr>
        <w:pStyle w:val="32"/>
        <w:ind w:left="-180"/>
        <w:jc w:val="both"/>
        <w:rPr>
          <w:rFonts w:ascii="Tahoma" w:hAnsi="Tahoma" w:cs="Tahoma"/>
          <w:sz w:val="22"/>
          <w:szCs w:val="22"/>
          <w:lang w:val="el-GR"/>
        </w:rPr>
      </w:pPr>
      <w:r>
        <w:rPr>
          <w:rFonts w:ascii="Tahoma" w:hAnsi="Tahoma" w:cs="Tahoma"/>
          <w:sz w:val="22"/>
          <w:szCs w:val="22"/>
          <w:lang w:val="el-GR"/>
        </w:rPr>
        <w:t xml:space="preserve">          ΦΩΤΕΙΝΟΥ ΣΑΡΑΝΤΟΣ              (Υπογραφές)         ΠΑΛΚΑΝΙΚΟΣ ΙΩΑΝΝΗΣ</w:t>
      </w:r>
    </w:p>
    <w:p w:rsidR="00D94853" w:rsidRPr="00A512B6" w:rsidRDefault="00D94853" w:rsidP="00D94853">
      <w:pPr>
        <w:ind w:left="-180"/>
        <w:jc w:val="both"/>
        <w:rPr>
          <w:rFonts w:ascii="Tahoma" w:hAnsi="Tahoma" w:cs="Tahoma"/>
          <w:color w:val="000000"/>
          <w:lang w:val="el-GR"/>
        </w:rPr>
      </w:pPr>
      <w:r w:rsidRPr="00A512B6">
        <w:rPr>
          <w:rFonts w:ascii="Tahoma" w:hAnsi="Tahoma" w:cs="Tahoma"/>
          <w:color w:val="000000"/>
          <w:lang w:val="el-GR"/>
        </w:rPr>
        <w:t>(πλειοψηφών Σύμβουλος)</w:t>
      </w:r>
    </w:p>
    <w:p w:rsidR="00D94853" w:rsidRPr="00A512B6" w:rsidRDefault="00D94853" w:rsidP="00D94853">
      <w:pPr>
        <w:ind w:left="-180"/>
        <w:jc w:val="both"/>
        <w:rPr>
          <w:rFonts w:ascii="Tahoma" w:hAnsi="Tahoma" w:cs="Tahoma"/>
          <w:color w:val="000000"/>
          <w:lang w:val="el-GR"/>
        </w:rPr>
      </w:pPr>
    </w:p>
    <w:p w:rsidR="00D94853" w:rsidRDefault="00D94853" w:rsidP="00D94853">
      <w:pPr>
        <w:pStyle w:val="32"/>
        <w:ind w:left="0"/>
        <w:jc w:val="both"/>
        <w:rPr>
          <w:rFonts w:ascii="Tahoma" w:hAnsi="Tahoma" w:cs="Tahoma"/>
          <w:sz w:val="22"/>
          <w:szCs w:val="22"/>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Ακριβές Απόσπασμα</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D94853" w:rsidRDefault="00D94853" w:rsidP="00D94853">
      <w:pPr>
        <w:rPr>
          <w:rFonts w:ascii="Tahoma" w:hAnsi="Tahoma" w:cs="Tahoma"/>
          <w:lang w:val="el-GR"/>
        </w:rPr>
      </w:pP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Γαλατούμος Νικόλαος</w:t>
      </w:r>
    </w:p>
    <w:p w:rsidR="00D94853" w:rsidRDefault="00D94853" w:rsidP="00D94853">
      <w:pPr>
        <w:rPr>
          <w:rFonts w:ascii="Tahoma" w:hAnsi="Tahoma" w:cs="Tahoma"/>
          <w:lang w:val="el-GR"/>
        </w:rPr>
      </w:pPr>
    </w:p>
    <w:p w:rsidR="00D94853" w:rsidRDefault="00D94853" w:rsidP="00D94853">
      <w:pPr>
        <w:ind w:hanging="360"/>
        <w:jc w:val="both"/>
        <w:rPr>
          <w:rFonts w:ascii="Tahoma" w:eastAsia="Batang" w:hAnsi="Tahoma" w:cs="Tahoma"/>
          <w:lang w:val="el-GR"/>
        </w:rPr>
      </w:pPr>
    </w:p>
    <w:p w:rsidR="00D94853" w:rsidRDefault="00D94853" w:rsidP="00D94853">
      <w:pPr>
        <w:ind w:hanging="360"/>
        <w:jc w:val="both"/>
        <w:rPr>
          <w:rFonts w:ascii="Tahoma" w:hAnsi="Tahoma" w:cs="Tahoma"/>
          <w:lang w:val="el-GR"/>
        </w:rPr>
      </w:pPr>
    </w:p>
    <w:p w:rsidR="00D94853" w:rsidRDefault="00D94853" w:rsidP="00D94853">
      <w:pPr>
        <w:suppressAutoHyphens/>
        <w:ind w:hanging="360"/>
        <w:rPr>
          <w:rFonts w:ascii="Tahoma" w:eastAsia="Batang" w:hAnsi="Tahoma" w:cs="Tahoma"/>
          <w:b/>
          <w:lang w:val="el-GR" w:eastAsia="ar-SA"/>
        </w:rPr>
      </w:pPr>
      <w:r>
        <w:rPr>
          <w:rFonts w:ascii="Tahoma" w:eastAsia="Batang" w:hAnsi="Tahoma" w:cs="Tahoma"/>
          <w:b/>
          <w:lang w:val="el-GR" w:eastAsia="ar-SA"/>
        </w:rPr>
        <w:t xml:space="preserve">                                                      </w:t>
      </w:r>
    </w:p>
    <w:p w:rsidR="00D94853" w:rsidRDefault="00D94853" w:rsidP="00D94853">
      <w:pPr>
        <w:suppressAutoHyphens/>
        <w:ind w:hanging="360"/>
        <w:rPr>
          <w:rFonts w:ascii="Tahoma" w:eastAsia="Batang" w:hAnsi="Tahoma" w:cs="Tahoma"/>
          <w:b/>
          <w:lang w:val="el-GR" w:eastAsia="ar-SA"/>
        </w:rPr>
      </w:pPr>
    </w:p>
    <w:p w:rsidR="00D94853" w:rsidRPr="00786872" w:rsidRDefault="00D94853" w:rsidP="00D94853">
      <w:pPr>
        <w:suppressAutoHyphens/>
        <w:ind w:hanging="360"/>
        <w:rPr>
          <w:rFonts w:ascii="Tahoma" w:eastAsia="Batang" w:hAnsi="Tahoma" w:cs="Tahoma"/>
          <w:b/>
          <w:lang w:val="el-GR" w:eastAsia="ar-SA"/>
        </w:rPr>
      </w:pPr>
      <w:r>
        <w:rPr>
          <w:rStyle w:val="a5"/>
          <w:lang w:val="el-GR"/>
        </w:rPr>
        <w:t xml:space="preserve">                                                          </w:t>
      </w:r>
      <w:r w:rsidRPr="00D94853">
        <w:rPr>
          <w:rStyle w:val="a5"/>
          <w:lang w:val="el-GR"/>
        </w:rPr>
        <w:t xml:space="preserve">ΑΔΑ: </w:t>
      </w:r>
      <w:r w:rsidRPr="00D94853">
        <w:rPr>
          <w:b/>
          <w:lang w:val="el-GR"/>
        </w:rPr>
        <w:t>ΨΥ00Ω1Λ-Λ0Τ</w:t>
      </w:r>
    </w:p>
    <w:p w:rsidR="00D94853" w:rsidRDefault="00D94853" w:rsidP="00D94853">
      <w:pPr>
        <w:suppressAutoHyphens/>
        <w:ind w:hanging="360"/>
        <w:rPr>
          <w:rFonts w:ascii="Tahoma" w:eastAsia="Batang" w:hAnsi="Tahoma" w:cs="Tahoma"/>
          <w:b/>
          <w:lang w:val="el-GR" w:eastAsia="ar-SA"/>
        </w:rPr>
      </w:pPr>
      <w:r>
        <w:rPr>
          <w:rFonts w:ascii="Tahoma" w:eastAsia="Batang" w:hAnsi="Tahoma" w:cs="Tahoma"/>
          <w:b/>
          <w:lang w:val="el-GR" w:eastAsia="ar-SA"/>
        </w:rPr>
        <w:t xml:space="preserve">                                                      ΑΠΟΣΠΑΣΜΑ</w:t>
      </w:r>
    </w:p>
    <w:p w:rsidR="00D94853" w:rsidRPr="00F168CC" w:rsidRDefault="00D94853" w:rsidP="00D94853">
      <w:pPr>
        <w:suppressAutoHyphens/>
        <w:ind w:hanging="360"/>
        <w:rPr>
          <w:rFonts w:ascii="Tahoma" w:eastAsia="Batang" w:hAnsi="Tahoma" w:cs="Tahoma"/>
          <w:b/>
          <w:lang w:val="el-GR" w:eastAsia="ar-SA"/>
        </w:rPr>
      </w:pPr>
      <w:r>
        <w:rPr>
          <w:rFonts w:ascii="Tahoma" w:eastAsia="Batang" w:hAnsi="Tahoma" w:cs="Tahoma"/>
          <w:b/>
          <w:lang w:val="el-GR" w:eastAsia="ar-SA"/>
        </w:rPr>
        <w:t xml:space="preserve">                                                      ΑΡΙΘ. ΠΡΩΤ.:2983/30-6-2020</w:t>
      </w:r>
    </w:p>
    <w:p w:rsidR="00D94853" w:rsidRPr="00D94853" w:rsidRDefault="00D94853" w:rsidP="00D94853">
      <w:pPr>
        <w:suppressAutoHyphens/>
        <w:spacing w:line="360" w:lineRule="auto"/>
        <w:jc w:val="both"/>
        <w:rPr>
          <w:rFonts w:ascii="Tahoma" w:hAnsi="Tahoma" w:cs="Tahoma"/>
          <w:lang w:val="el-GR" w:eastAsia="ar-SA"/>
        </w:rPr>
      </w:pPr>
      <w:r w:rsidRPr="00D94853">
        <w:rPr>
          <w:rFonts w:ascii="Tahoma" w:hAnsi="Tahoma" w:cs="Tahoma"/>
          <w:lang w:val="el-GR" w:eastAsia="ar-SA"/>
        </w:rPr>
        <w:t xml:space="preserve">Από το πρακτικό της </w:t>
      </w:r>
      <w:r w:rsidRPr="00F032BB">
        <w:rPr>
          <w:rFonts w:ascii="Tahoma" w:hAnsi="Tahoma" w:cs="Tahoma"/>
          <w:lang w:val="el-GR" w:eastAsia="ar-SA"/>
        </w:rPr>
        <w:t>12</w:t>
      </w:r>
      <w:r w:rsidRPr="00F032BB">
        <w:rPr>
          <w:rFonts w:ascii="Tahoma" w:hAnsi="Tahoma" w:cs="Tahoma"/>
          <w:vertAlign w:val="superscript"/>
          <w:lang w:val="el-GR" w:eastAsia="ar-SA"/>
        </w:rPr>
        <w:t>ης</w:t>
      </w:r>
      <w:r w:rsidRPr="00D94853">
        <w:rPr>
          <w:rFonts w:ascii="Tahoma" w:hAnsi="Tahoma" w:cs="Tahoma"/>
          <w:lang w:val="el-GR" w:eastAsia="ar-SA"/>
        </w:rPr>
        <w:t>/</w:t>
      </w:r>
      <w:r w:rsidRPr="00F032BB">
        <w:rPr>
          <w:rFonts w:ascii="Tahoma" w:hAnsi="Tahoma" w:cs="Tahoma"/>
          <w:lang w:val="el-GR" w:eastAsia="ar-SA"/>
        </w:rPr>
        <w:t xml:space="preserve">26-6-2020 </w:t>
      </w:r>
      <w:r w:rsidRPr="00D94853">
        <w:rPr>
          <w:rFonts w:ascii="Tahoma" w:hAnsi="Tahoma" w:cs="Tahoma"/>
          <w:lang w:val="el-GR" w:eastAsia="ar-SA"/>
        </w:rPr>
        <w:t>Συνεδρίασης του Δημοτικού Συμβουλίου</w:t>
      </w:r>
      <w:r w:rsidRPr="00F032BB">
        <w:rPr>
          <w:rFonts w:ascii="Tahoma" w:hAnsi="Tahoma" w:cs="Tahoma"/>
          <w:lang w:val="el-GR" w:eastAsia="ar-SA"/>
        </w:rPr>
        <w:t xml:space="preserve"> Σαμοθράκης</w:t>
      </w:r>
      <w:r w:rsidRPr="00D94853">
        <w:rPr>
          <w:rFonts w:ascii="Tahoma" w:hAnsi="Tahoma" w:cs="Tahoma"/>
          <w:lang w:val="el-GR" w:eastAsia="ar-SA"/>
        </w:rPr>
        <w:t>.</w:t>
      </w:r>
    </w:p>
    <w:p w:rsidR="00D94853" w:rsidRPr="00F032BB" w:rsidRDefault="00D94853" w:rsidP="00D94853">
      <w:pPr>
        <w:suppressAutoHyphens/>
        <w:spacing w:line="360" w:lineRule="auto"/>
        <w:jc w:val="both"/>
        <w:rPr>
          <w:rFonts w:ascii="Tahoma" w:eastAsia="Batang" w:hAnsi="Tahoma" w:cs="Tahoma"/>
          <w:lang w:val="el-GR"/>
        </w:rPr>
      </w:pPr>
      <w:r w:rsidRPr="00D94853">
        <w:rPr>
          <w:rFonts w:ascii="Tahoma" w:hAnsi="Tahoma" w:cs="Tahoma"/>
          <w:lang w:val="el-GR" w:eastAsia="ar-SA"/>
        </w:rPr>
        <w:t xml:space="preserve">Στη Σαμοθράκη σήμερα </w:t>
      </w:r>
      <w:r w:rsidRPr="00F032BB">
        <w:rPr>
          <w:rFonts w:ascii="Tahoma" w:hAnsi="Tahoma" w:cs="Tahoma"/>
          <w:lang w:val="el-GR" w:eastAsia="ar-SA"/>
        </w:rPr>
        <w:t xml:space="preserve">26-6-2020 </w:t>
      </w:r>
      <w:r w:rsidRPr="00D94853">
        <w:rPr>
          <w:rFonts w:ascii="Tahoma" w:hAnsi="Tahoma" w:cs="Tahoma"/>
          <w:lang w:val="el-GR" w:eastAsia="ar-SA"/>
        </w:rPr>
        <w:t xml:space="preserve">ημέρα </w:t>
      </w:r>
      <w:r w:rsidRPr="00F032BB">
        <w:rPr>
          <w:rFonts w:ascii="Tahoma" w:hAnsi="Tahoma" w:cs="Tahoma"/>
          <w:lang w:val="el-GR" w:eastAsia="ar-SA"/>
        </w:rPr>
        <w:t xml:space="preserve">Παρασκευή </w:t>
      </w:r>
      <w:r w:rsidRPr="00D94853">
        <w:rPr>
          <w:rFonts w:ascii="Tahoma" w:hAnsi="Tahoma" w:cs="Tahoma"/>
          <w:lang w:val="el-GR" w:eastAsia="ar-SA"/>
        </w:rPr>
        <w:t xml:space="preserve">και ώρα </w:t>
      </w:r>
      <w:r w:rsidRPr="00F032BB">
        <w:rPr>
          <w:rFonts w:ascii="Tahoma" w:hAnsi="Tahoma" w:cs="Tahoma"/>
          <w:lang w:val="el-GR" w:eastAsia="ar-SA"/>
        </w:rPr>
        <w:t xml:space="preserve">20.00  </w:t>
      </w:r>
      <w:r w:rsidRPr="00D94853">
        <w:rPr>
          <w:rFonts w:ascii="Tahoma" w:hAnsi="Tahoma" w:cs="Tahoma"/>
          <w:lang w:val="el-GR" w:eastAsia="ar-SA"/>
        </w:rPr>
        <w:t>πραγματοπο</w:t>
      </w:r>
      <w:r w:rsidRPr="00F032BB">
        <w:rPr>
          <w:rFonts w:ascii="Tahoma" w:hAnsi="Tahoma" w:cs="Tahoma"/>
          <w:lang w:val="el-GR" w:eastAsia="ar-SA"/>
        </w:rPr>
        <w:t>ιήθηκε τακτική</w:t>
      </w:r>
      <w:r w:rsidRPr="00D94853">
        <w:rPr>
          <w:rFonts w:ascii="Tahoma" w:hAnsi="Tahoma" w:cs="Tahoma"/>
          <w:lang w:val="el-GR" w:eastAsia="ar-SA"/>
        </w:rPr>
        <w:t xml:space="preserve"> συνεδρίαση </w:t>
      </w:r>
      <w:r w:rsidRPr="00F032BB">
        <w:rPr>
          <w:rFonts w:ascii="Tahoma" w:hAnsi="Tahoma" w:cs="Tahoma"/>
          <w:lang w:val="el-GR" w:eastAsia="ar-SA"/>
        </w:rPr>
        <w:t xml:space="preserve">Δημοτικού Συμβουλίου </w:t>
      </w:r>
      <w:r w:rsidRPr="00F032BB">
        <w:rPr>
          <w:rFonts w:ascii="Tahoma" w:hAnsi="Tahoma" w:cs="Tahoma"/>
          <w:lang w:val="el-GR"/>
        </w:rPr>
        <w:t xml:space="preserve">δια ζώσης κεκλεισμένων των θυρών, για λόγους διασφάλισης της δημόσιας υγείας  με τη </w:t>
      </w:r>
      <w:r w:rsidRPr="00F032BB">
        <w:rPr>
          <w:rFonts w:ascii="Tahoma" w:hAnsi="Tahoma" w:cs="Tahoma"/>
          <w:bCs/>
          <w:lang w:val="el-GR"/>
        </w:rPr>
        <w:t>διαδικασία</w:t>
      </w:r>
      <w:r w:rsidRPr="00F032BB">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F032BB">
        <w:rPr>
          <w:rFonts w:ascii="Tahoma" w:hAnsi="Tahoma" w:cs="Tahoma"/>
        </w:rPr>
        <w:t>Covid</w:t>
      </w:r>
      <w:r w:rsidRPr="00F032BB">
        <w:rPr>
          <w:rFonts w:ascii="Tahoma" w:hAnsi="Tahoma" w:cs="Tahoma"/>
          <w:lang w:val="el-GR"/>
        </w:rPr>
        <w:t xml:space="preserve">-19 και της ανάγκης περιορισμού της διάδοσής του» (Α΄ 55), </w:t>
      </w:r>
      <w:r w:rsidRPr="00D94853">
        <w:rPr>
          <w:rFonts w:ascii="Tahoma" w:hAnsi="Tahoma" w:cs="Tahoma"/>
          <w:lang w:val="el-GR" w:eastAsia="ar-SA"/>
        </w:rPr>
        <w:t>ύστερα από</w:t>
      </w:r>
      <w:r w:rsidRPr="00F032BB">
        <w:rPr>
          <w:rFonts w:ascii="Tahoma" w:hAnsi="Tahoma" w:cs="Tahoma"/>
          <w:lang w:eastAsia="ar-SA"/>
        </w:rPr>
        <w:t> </w:t>
      </w:r>
      <w:r w:rsidRPr="00D94853">
        <w:rPr>
          <w:rFonts w:ascii="Tahoma" w:hAnsi="Tahoma" w:cs="Tahoma"/>
          <w:lang w:val="el-GR" w:eastAsia="ar-SA"/>
        </w:rPr>
        <w:t xml:space="preserve"> την αρίθμ.</w:t>
      </w:r>
      <w:r w:rsidRPr="00F032BB">
        <w:rPr>
          <w:rFonts w:ascii="Tahoma" w:hAnsi="Tahoma" w:cs="Tahoma"/>
          <w:lang w:val="el-GR" w:eastAsia="ar-SA"/>
        </w:rPr>
        <w:t xml:space="preserve"> πρωτ.: 2844/22-6-2020</w:t>
      </w:r>
      <w:r w:rsidRPr="00F032BB">
        <w:rPr>
          <w:rFonts w:ascii="Tahoma" w:eastAsia="Batang" w:hAnsi="Tahoma" w:cs="Tahoma"/>
          <w:lang w:val="el-GR"/>
        </w:rPr>
        <w:t xml:space="preserve"> </w:t>
      </w:r>
      <w:r w:rsidRPr="00D94853">
        <w:rPr>
          <w:rFonts w:ascii="Tahoma" w:hAnsi="Tahoma" w:cs="Tahoma"/>
          <w:lang w:val="el-GR" w:eastAsia="ar-SA"/>
        </w:rPr>
        <w:t xml:space="preserve">πρόσκληση του Προέδρου του Δημοτικού Συμβουλίου που δημοσιεύτηκε στον ειδικό χώρο ανακοινώσεων (πίνακα ανακοινώσεων) </w:t>
      </w:r>
      <w:r w:rsidRPr="00F032BB">
        <w:rPr>
          <w:rFonts w:ascii="Tahoma" w:hAnsi="Tahoma" w:cs="Tahoma"/>
          <w:lang w:val="el-GR" w:eastAsia="ar-SA"/>
        </w:rPr>
        <w:t xml:space="preserve">και στην ιστοσελίδα </w:t>
      </w:r>
      <w:r w:rsidRPr="00D94853">
        <w:rPr>
          <w:rFonts w:ascii="Tahoma" w:hAnsi="Tahoma" w:cs="Tahoma"/>
          <w:lang w:val="el-GR" w:eastAsia="ar-SA"/>
        </w:rPr>
        <w:t xml:space="preserve">του Δήμου </w:t>
      </w:r>
      <w:r w:rsidRPr="00D94853">
        <w:rPr>
          <w:rFonts w:ascii="Tahoma" w:hAnsi="Tahoma" w:cs="Tahoma"/>
          <w:lang w:val="el-GR" w:eastAsia="ar-SA"/>
        </w:rPr>
        <w:lastRenderedPageBreak/>
        <w:t xml:space="preserve">Σαμοθράκης για συζήτηση και λήψη αποφάσεων στα κατωτέρω θέματα </w:t>
      </w:r>
      <w:r w:rsidRPr="00F032BB">
        <w:rPr>
          <w:rFonts w:ascii="Tahoma" w:hAnsi="Tahoma" w:cs="Tahoma"/>
          <w:lang w:val="el-GR" w:eastAsia="ar-SA"/>
        </w:rPr>
        <w:t xml:space="preserve"> </w:t>
      </w:r>
      <w:r w:rsidRPr="00D94853">
        <w:rPr>
          <w:rFonts w:ascii="Tahoma" w:hAnsi="Tahoma" w:cs="Tahoma"/>
          <w:lang w:val="el-GR" w:eastAsia="ar-SA"/>
        </w:rPr>
        <w:t>της</w:t>
      </w:r>
      <w:r w:rsidRPr="00F032BB">
        <w:rPr>
          <w:rFonts w:ascii="Tahoma" w:hAnsi="Tahoma" w:cs="Tahoma"/>
          <w:lang w:val="el-GR" w:eastAsia="ar-SA"/>
        </w:rPr>
        <w:t xml:space="preserve"> </w:t>
      </w:r>
      <w:r w:rsidRPr="00D94853">
        <w:rPr>
          <w:rFonts w:ascii="Tahoma" w:hAnsi="Tahoma" w:cs="Tahoma"/>
          <w:lang w:val="el-GR" w:eastAsia="ar-SA"/>
        </w:rPr>
        <w:t>ημερήσιας διάταξης</w:t>
      </w:r>
      <w:r w:rsidRPr="00F032BB">
        <w:rPr>
          <w:rFonts w:ascii="Tahoma" w:hAnsi="Tahoma" w:cs="Tahoma"/>
          <w:lang w:val="el-GR" w:eastAsia="ar-SA"/>
        </w:rPr>
        <w:t>.</w:t>
      </w:r>
      <w:r w:rsidRPr="00F032BB">
        <w:rPr>
          <w:rFonts w:ascii="Tahoma" w:eastAsia="Batang" w:hAnsi="Tahoma" w:cs="Tahoma"/>
          <w:b/>
          <w:lang w:val="el-GR" w:eastAsia="ar-SA"/>
        </w:rPr>
        <w:t xml:space="preserve">                                      </w:t>
      </w:r>
    </w:p>
    <w:p w:rsidR="00D94853" w:rsidRDefault="00D94853" w:rsidP="00D94853">
      <w:pPr>
        <w:suppressAutoHyphens/>
        <w:ind w:hanging="360"/>
        <w:rPr>
          <w:rFonts w:ascii="Tahoma" w:eastAsia="Batang" w:hAnsi="Tahoma" w:cs="Tahoma"/>
          <w:b/>
          <w:lang w:val="el-GR" w:eastAsia="ar-SA"/>
        </w:rPr>
      </w:pPr>
    </w:p>
    <w:p w:rsidR="00D94853" w:rsidRDefault="00D94853" w:rsidP="00D94853">
      <w:pPr>
        <w:suppressAutoHyphens/>
        <w:ind w:hanging="360"/>
        <w:rPr>
          <w:rFonts w:ascii="Tahoma" w:eastAsia="Batang" w:hAnsi="Tahoma" w:cs="Tahoma"/>
          <w:b/>
          <w:lang w:val="el-GR" w:eastAsia="ar-SA"/>
        </w:rPr>
      </w:pPr>
    </w:p>
    <w:p w:rsidR="00D94853" w:rsidRDefault="00D94853" w:rsidP="00D94853">
      <w:pPr>
        <w:suppressAutoHyphens/>
        <w:ind w:hanging="360"/>
        <w:rPr>
          <w:rFonts w:ascii="Tahoma" w:eastAsia="Batang" w:hAnsi="Tahoma" w:cs="Tahoma"/>
          <w:b/>
          <w:lang w:val="el-GR" w:eastAsia="ar-SA"/>
        </w:rPr>
      </w:pPr>
      <w:r>
        <w:rPr>
          <w:rFonts w:ascii="Tahoma" w:eastAsia="Batang" w:hAnsi="Tahoma" w:cs="Tahoma"/>
          <w:b/>
          <w:lang w:val="el-GR" w:eastAsia="ar-SA"/>
        </w:rPr>
        <w:t xml:space="preserve">      </w:t>
      </w:r>
    </w:p>
    <w:p w:rsidR="00D94853" w:rsidRDefault="00D94853" w:rsidP="00D94853">
      <w:pPr>
        <w:rPr>
          <w:rFonts w:ascii="Tahoma" w:eastAsia="Batang" w:hAnsi="Tahoma" w:cs="Tahoma"/>
          <w:b/>
          <w:lang w:val="el-GR"/>
        </w:rPr>
      </w:pPr>
      <w:r>
        <w:rPr>
          <w:rFonts w:ascii="Tahoma" w:eastAsia="Batang" w:hAnsi="Tahoma" w:cs="Tahoma"/>
          <w:b/>
          <w:lang w:val="el-GR"/>
        </w:rPr>
        <w:t>ΘΕΜΑ: 9</w:t>
      </w:r>
      <w:r w:rsidRPr="007D48EE">
        <w:rPr>
          <w:rFonts w:ascii="Tahoma" w:eastAsia="Batang" w:hAnsi="Tahoma" w:cs="Tahoma"/>
          <w:b/>
          <w:vertAlign w:val="superscript"/>
          <w:lang w:val="el-GR"/>
        </w:rPr>
        <w:t>ο</w:t>
      </w:r>
      <w:r w:rsidRPr="007D48EE">
        <w:rPr>
          <w:rFonts w:ascii="Tahoma" w:eastAsia="Batang" w:hAnsi="Tahoma" w:cs="Tahoma"/>
          <w:b/>
          <w:lang w:val="el-GR"/>
        </w:rPr>
        <w:t xml:space="preserve"> «</w:t>
      </w:r>
      <w:r w:rsidRPr="00D94853">
        <w:rPr>
          <w:rFonts w:ascii="Tahoma" w:hAnsi="Tahoma" w:cs="Tahoma"/>
          <w:b/>
          <w:snapToGrid w:val="0"/>
          <w:lang w:val="el-GR" w:eastAsia="zh-CN"/>
        </w:rPr>
        <w:t>Περί εκμίσθωσης με δημοπρασία δημοτικού κτιρίου 102,20 τ.μ. και του εξοπλισμού του εντός του δημοτικού χώρου Πλατιάς με σκοπό την λειτουργία αναψυκτήριου και μίνι</w:t>
      </w:r>
      <w:r>
        <w:rPr>
          <w:rFonts w:ascii="Tahoma" w:hAnsi="Tahoma" w:cs="Tahoma"/>
          <w:b/>
          <w:snapToGrid w:val="0"/>
          <w:lang w:val="el-GR" w:eastAsia="zh-CN"/>
        </w:rPr>
        <w:t xml:space="preserve"> μάρκετ</w:t>
      </w:r>
      <w:r w:rsidRPr="00D94853">
        <w:rPr>
          <w:rFonts w:ascii="Tahoma" w:hAnsi="Tahoma" w:cs="Tahoma"/>
          <w:b/>
          <w:snapToGrid w:val="0"/>
          <w:lang w:val="el-GR"/>
        </w:rPr>
        <w:t>)</w:t>
      </w:r>
      <w:r w:rsidRPr="007D48EE">
        <w:rPr>
          <w:rFonts w:ascii="Tahoma" w:eastAsia="Batang" w:hAnsi="Tahoma" w:cs="Tahoma"/>
          <w:b/>
          <w:lang w:val="el-GR"/>
        </w:rPr>
        <w:t>»</w:t>
      </w:r>
      <w:r>
        <w:rPr>
          <w:rFonts w:ascii="Tahoma" w:eastAsia="Batang" w:hAnsi="Tahoma" w:cs="Tahoma"/>
          <w:b/>
          <w:lang w:val="el-GR"/>
        </w:rPr>
        <w:t>.</w:t>
      </w:r>
    </w:p>
    <w:p w:rsidR="00D94853" w:rsidRPr="007D48EE" w:rsidRDefault="00D94853" w:rsidP="00D94853">
      <w:pPr>
        <w:rPr>
          <w:rFonts w:ascii="Tahoma" w:eastAsia="Batang" w:hAnsi="Tahoma" w:cs="Tahoma"/>
          <w:b/>
          <w:lang w:val="el-GR"/>
        </w:rPr>
      </w:pPr>
    </w:p>
    <w:p w:rsidR="00D94853" w:rsidRDefault="00D94853" w:rsidP="00D94853">
      <w:pPr>
        <w:rPr>
          <w:rFonts w:ascii="Tahoma" w:eastAsia="Batang" w:hAnsi="Tahoma" w:cs="Tahoma"/>
          <w:b/>
          <w:lang w:val="el-GR"/>
        </w:rPr>
      </w:pPr>
      <w:r>
        <w:rPr>
          <w:rFonts w:ascii="Tahoma" w:eastAsia="Batang" w:hAnsi="Tahoma" w:cs="Tahoma"/>
          <w:b/>
          <w:lang w:val="el-GR"/>
        </w:rPr>
        <w:t>ΑΡΙΘΜ. ΑΠΟΦΑΣΗ: 151</w:t>
      </w:r>
    </w:p>
    <w:p w:rsidR="00D94853" w:rsidRPr="007D48EE" w:rsidRDefault="00D94853" w:rsidP="00D94853">
      <w:pPr>
        <w:rPr>
          <w:rFonts w:ascii="Tahoma" w:eastAsia="Batang" w:hAnsi="Tahoma" w:cs="Tahoma"/>
          <w:b/>
          <w:lang w:val="el-GR"/>
        </w:rPr>
      </w:pPr>
    </w:p>
    <w:p w:rsidR="00D94853" w:rsidRDefault="00D94853" w:rsidP="00D94853">
      <w:pPr>
        <w:rPr>
          <w:rFonts w:ascii="Tahoma" w:eastAsia="Batang" w:hAnsi="Tahoma" w:cs="Tahoma"/>
          <w:lang w:val="el-GR"/>
        </w:rPr>
      </w:pPr>
      <w:r>
        <w:rPr>
          <w:rFonts w:ascii="Tahoma" w:eastAsia="Batang" w:hAnsi="Tahoma" w:cs="Tahoma"/>
          <w:lang w:val="el-GR"/>
        </w:rPr>
        <w:t xml:space="preserve">Πριν από την έναρξη της συνεδρίασης αυτής ο Πρόεδρος του Δημοτικού </w:t>
      </w:r>
    </w:p>
    <w:p w:rsidR="00D94853" w:rsidRDefault="00D94853" w:rsidP="00D94853">
      <w:pPr>
        <w:rPr>
          <w:rFonts w:ascii="Tahoma" w:eastAsia="Batang" w:hAnsi="Tahoma" w:cs="Tahoma"/>
          <w:lang w:val="el-GR"/>
        </w:rPr>
      </w:pPr>
      <w:r>
        <w:rPr>
          <w:rFonts w:ascii="Tahoma" w:eastAsia="Batang" w:hAnsi="Tahoma" w:cs="Tahoma"/>
          <w:lang w:val="el-GR"/>
        </w:rPr>
        <w:t xml:space="preserve">Συμβουλίου διαπίστωσε ότι σε σύνολο δεκαεπτά (17) συμβούλων ήταν: </w:t>
      </w:r>
    </w:p>
    <w:p w:rsidR="00D94853" w:rsidRDefault="00D94853" w:rsidP="00D94853">
      <w:pPr>
        <w:rPr>
          <w:rFonts w:ascii="Tahoma" w:eastAsia="Batang" w:hAnsi="Tahoma" w:cs="Tahoma"/>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Tr="00292A55">
        <w:trPr>
          <w:trHeight w:val="337"/>
        </w:trPr>
        <w:tc>
          <w:tcPr>
            <w:tcW w:w="4750" w:type="dxa"/>
            <w:tcBorders>
              <w:top w:val="single" w:sz="4" w:space="0" w:color="auto"/>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eastAsia="Batang" w:hAnsi="Tahoma" w:cs="Tahoma"/>
                <w:b/>
                <w:bCs/>
                <w:color w:val="000000"/>
              </w:rPr>
            </w:pPr>
            <w:r>
              <w:rPr>
                <w:rFonts w:ascii="Tahoma" w:eastAsia="Batang" w:hAnsi="Tahoma" w:cs="Tahoma"/>
                <w:b/>
                <w:color w:val="000000"/>
                <w:lang w:val="el-GR"/>
              </w:rPr>
              <w:t xml:space="preserve">               </w:t>
            </w:r>
            <w:r>
              <w:rPr>
                <w:rFonts w:ascii="Tahoma" w:eastAsia="Batang" w:hAnsi="Tahoma" w:cs="Tahoma"/>
                <w:b/>
                <w:color w:val="000000"/>
              </w:rPr>
              <w:t>ΠΑ</w:t>
            </w:r>
            <w:r>
              <w:rPr>
                <w:rFonts w:ascii="Tahoma" w:eastAsia="Batang" w:hAnsi="Tahoma" w:cs="Tahoma"/>
                <w:b/>
                <w:bCs/>
                <w:color w:val="000000"/>
              </w:rPr>
              <w:t>ΡΟΝΤΕΣ</w:t>
            </w:r>
          </w:p>
        </w:tc>
        <w:tc>
          <w:tcPr>
            <w:tcW w:w="4253" w:type="dxa"/>
            <w:tcBorders>
              <w:top w:val="single" w:sz="4" w:space="0" w:color="auto"/>
              <w:left w:val="single" w:sz="4" w:space="0" w:color="000000"/>
              <w:bottom w:val="single" w:sz="4" w:space="0" w:color="000000"/>
              <w:right w:val="single" w:sz="4" w:space="0" w:color="auto"/>
            </w:tcBorders>
            <w:hideMark/>
          </w:tcPr>
          <w:p w:rsidR="00D94853" w:rsidRDefault="00D94853" w:rsidP="00292A55">
            <w:pPr>
              <w:tabs>
                <w:tab w:val="left" w:pos="8100"/>
              </w:tabs>
              <w:spacing w:line="254" w:lineRule="auto"/>
              <w:ind w:right="57"/>
              <w:jc w:val="both"/>
              <w:rPr>
                <w:rFonts w:ascii="Tahoma" w:hAnsi="Tahoma" w:cs="Tahoma"/>
                <w:b/>
                <w:color w:val="000000"/>
                <w:lang w:val="el-GR"/>
              </w:rPr>
            </w:pPr>
            <w:r>
              <w:rPr>
                <w:rFonts w:ascii="Tahoma" w:eastAsia="Batang" w:hAnsi="Tahoma" w:cs="Tahoma"/>
                <w:b/>
                <w:bCs/>
                <w:color w:val="000000"/>
              </w:rPr>
              <w:t xml:space="preserve">                     ΑΠΟΝΤΕΣ</w:t>
            </w: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eastAsia="Batang" w:hAnsi="Tahoma" w:cs="Tahoma"/>
                <w:bCs/>
                <w:lang w:val="el-GR"/>
              </w:rPr>
              <w:t>1. Φωτεινού Σαράντος-  Δημ. Σύμβουλος</w:t>
            </w:r>
          </w:p>
        </w:tc>
        <w:tc>
          <w:tcPr>
            <w:tcW w:w="4253"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hAnsi="Tahoma" w:cs="Tahoma"/>
                <w:lang w:val="el-GR"/>
              </w:rPr>
              <w:t>1. Φωτεινού Φωτεινός- Δημ. Σύμβουλος</w:t>
            </w: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eastAsia="Batang" w:hAnsi="Tahoma" w:cs="Tahoma"/>
                <w:bCs/>
                <w:lang w:val="el-GR"/>
              </w:rPr>
            </w:pPr>
            <w:r>
              <w:rPr>
                <w:rFonts w:ascii="Tahoma" w:hAnsi="Tahoma" w:cs="Tahoma"/>
                <w:lang w:val="el-GR"/>
              </w:rPr>
              <w:t>2. Παλκανίκος Ιωάννης</w:t>
            </w:r>
            <w:r>
              <w:rPr>
                <w:rFonts w:ascii="Tahoma" w:eastAsia="Batang" w:hAnsi="Tahoma" w:cs="Tahoma"/>
                <w:bCs/>
                <w:lang w:val="el-GR"/>
              </w:rPr>
              <w:t>-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eastAsia="Batang" w:hAnsi="Tahoma" w:cs="Tahoma"/>
                <w:bCs/>
                <w:lang w:val="el-GR"/>
              </w:rPr>
              <w:t xml:space="preserve">2. </w:t>
            </w:r>
            <w:r>
              <w:rPr>
                <w:rFonts w:ascii="Tahoma" w:hAnsi="Tahoma" w:cs="Tahoma"/>
                <w:lang w:val="el-GR"/>
              </w:rPr>
              <w:t>Βίτσας Αθανάσιος- »  »</w:t>
            </w: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hAnsi="Tahoma" w:cs="Tahoma"/>
                <w:lang w:val="el-GR"/>
              </w:rPr>
              <w:t xml:space="preserve">3. </w:t>
            </w:r>
            <w:r>
              <w:rPr>
                <w:rFonts w:ascii="Tahoma" w:eastAsia="Batang" w:hAnsi="Tahoma" w:cs="Tahoma"/>
                <w:bCs/>
                <w:lang w:val="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hAnsi="Tahoma" w:cs="Tahoma"/>
                <w:lang w:val="el-GR"/>
              </w:rPr>
              <w:t>3.Παπάς Παναγιώτης</w:t>
            </w:r>
            <w:r>
              <w:rPr>
                <w:rFonts w:ascii="Tahoma" w:eastAsia="Batang" w:hAnsi="Tahoma" w:cs="Tahoma"/>
                <w:bCs/>
                <w:lang w:val="el-GR"/>
              </w:rPr>
              <w:t>-    »   »</w:t>
            </w: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hAnsi="Tahoma" w:cs="Tahoma"/>
                <w:lang w:val="el-GR"/>
              </w:rPr>
              <w:t>4.</w:t>
            </w:r>
            <w:r>
              <w:rPr>
                <w:rFonts w:ascii="Tahoma" w:eastAsia="Batang" w:hAnsi="Tahoma" w:cs="Tahoma"/>
                <w:bCs/>
                <w:lang w:val="el-GR"/>
              </w:rPr>
              <w:t xml:space="preserve">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eastAsia="Batang" w:hAnsi="Tahoma" w:cs="Tahoma"/>
                <w:bCs/>
                <w:lang w:val="el-GR"/>
              </w:rPr>
              <w:t>4. Σκαρλατίδης Αθανάσιος-   »   »</w:t>
            </w: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spacing w:line="254" w:lineRule="auto"/>
              <w:rPr>
                <w:rFonts w:ascii="Tahoma" w:hAnsi="Tahoma" w:cs="Tahoma"/>
                <w:lang w:val="el-GR"/>
              </w:rPr>
            </w:pPr>
            <w:r>
              <w:rPr>
                <w:rFonts w:ascii="Tahoma" w:hAnsi="Tahoma" w:cs="Tahoma"/>
                <w:lang w:val="el-GR"/>
              </w:rPr>
              <w:t xml:space="preserve">5. </w:t>
            </w:r>
            <w:r>
              <w:rPr>
                <w:rFonts w:ascii="Tahoma" w:eastAsia="Batang" w:hAnsi="Tahoma" w:cs="Tahoma"/>
                <w:bCs/>
                <w:lang w:val="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254" w:lineRule="auto"/>
              <w:ind w:right="57"/>
              <w:jc w:val="both"/>
              <w:rPr>
                <w:rFonts w:ascii="Tahoma" w:hAnsi="Tahoma" w:cs="Tahoma"/>
                <w:lang w:val="el-GR"/>
              </w:rPr>
            </w:pP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eastAsia="Batang" w:hAnsi="Tahoma" w:cs="Tahoma"/>
                <w:bCs/>
                <w:lang w:val="el-GR"/>
              </w:rPr>
            </w:pPr>
            <w:r>
              <w:rPr>
                <w:rFonts w:ascii="Tahoma" w:eastAsia="Batang" w:hAnsi="Tahoma" w:cs="Tahoma"/>
                <w:bCs/>
                <w:lang w:val="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254" w:lineRule="auto"/>
              <w:ind w:right="57"/>
              <w:jc w:val="both"/>
              <w:rPr>
                <w:rFonts w:ascii="Tahoma" w:eastAsia="Batang" w:hAnsi="Tahoma" w:cs="Tahoma"/>
                <w:bCs/>
                <w:lang w:val="el-GR"/>
              </w:rPr>
            </w:pP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eastAsia="Batang" w:hAnsi="Tahoma" w:cs="Tahoma"/>
                <w:bCs/>
                <w:lang w:val="el-GR"/>
              </w:rPr>
            </w:pPr>
            <w:r>
              <w:rPr>
                <w:rFonts w:ascii="Tahoma" w:eastAsia="Batang" w:hAnsi="Tahoma" w:cs="Tahoma"/>
                <w:bCs/>
                <w:lang w:val="el-GR"/>
              </w:rPr>
              <w:t xml:space="preserve">7. </w:t>
            </w:r>
            <w:r>
              <w:rPr>
                <w:rFonts w:ascii="Tahoma" w:hAnsi="Tahoma" w:cs="Tahoma"/>
                <w:lang w:val="el-GR"/>
              </w:rPr>
              <w:t>Αντωνίου Ιωάννης</w:t>
            </w:r>
            <w:r>
              <w:rPr>
                <w:rFonts w:ascii="Tahoma" w:eastAsia="Batang" w:hAnsi="Tahoma" w:cs="Tahoma"/>
                <w:bCs/>
                <w:lang w:val="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rPr>
                <w:rFonts w:ascii="Tahoma" w:eastAsia="Batang" w:hAnsi="Tahoma" w:cs="Tahoma"/>
                <w:bCs/>
                <w:lang w:val="el-GR"/>
              </w:rPr>
            </w:pP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eastAsia="Batang" w:hAnsi="Tahoma" w:cs="Tahoma"/>
                <w:bCs/>
                <w:lang w:val="el-GR"/>
              </w:rPr>
            </w:pPr>
            <w:r>
              <w:rPr>
                <w:rFonts w:ascii="Tahoma" w:eastAsia="Batang" w:hAnsi="Tahoma" w:cs="Tahoma"/>
                <w:bCs/>
                <w:lang w:val="el-GR"/>
              </w:rPr>
              <w:t>8. Σαράντου Γεώργιος- »   »</w:t>
            </w:r>
          </w:p>
        </w:tc>
        <w:tc>
          <w:tcPr>
            <w:tcW w:w="4253" w:type="dxa"/>
            <w:tcBorders>
              <w:top w:val="single" w:sz="4" w:space="0" w:color="000000"/>
              <w:left w:val="single" w:sz="4" w:space="0" w:color="000000"/>
              <w:bottom w:val="single" w:sz="4" w:space="0" w:color="000000"/>
              <w:right w:val="single" w:sz="4" w:space="0" w:color="auto"/>
            </w:tcBorders>
          </w:tcPr>
          <w:p w:rsidR="00D94853" w:rsidRDefault="00D94853" w:rsidP="00292A55">
            <w:pPr>
              <w:tabs>
                <w:tab w:val="left" w:pos="8100"/>
              </w:tabs>
              <w:spacing w:line="254" w:lineRule="auto"/>
              <w:ind w:right="57"/>
              <w:jc w:val="both"/>
              <w:rPr>
                <w:rFonts w:ascii="Tahoma" w:hAnsi="Tahoma" w:cs="Tahoma"/>
                <w:lang w:val="el-GR"/>
              </w:rPr>
            </w:pP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eastAsia="Batang" w:hAnsi="Tahoma" w:cs="Tahoma"/>
                <w:bCs/>
                <w:lang w:val="el-GR"/>
              </w:rPr>
            </w:pPr>
            <w:r>
              <w:rPr>
                <w:rFonts w:ascii="Tahoma" w:eastAsia="Batang" w:hAnsi="Tahoma" w:cs="Tahoma"/>
                <w:bCs/>
                <w:lang w:val="el-GR"/>
              </w:rPr>
              <w:t>9. Πρόξενος Χρήστος-            »    »</w:t>
            </w:r>
          </w:p>
        </w:tc>
        <w:tc>
          <w:tcPr>
            <w:tcW w:w="4253" w:type="dxa"/>
            <w:tcBorders>
              <w:top w:val="single" w:sz="4" w:space="0" w:color="000000"/>
              <w:left w:val="single" w:sz="4" w:space="0" w:color="000000"/>
              <w:bottom w:val="single" w:sz="4" w:space="0" w:color="000000"/>
              <w:right w:val="single" w:sz="4" w:space="0" w:color="auto"/>
            </w:tcBorders>
          </w:tcPr>
          <w:p w:rsidR="00D94853" w:rsidRDefault="00D94853" w:rsidP="00292A55">
            <w:pPr>
              <w:tabs>
                <w:tab w:val="left" w:pos="8100"/>
              </w:tabs>
              <w:spacing w:line="254" w:lineRule="auto"/>
              <w:ind w:right="57"/>
              <w:jc w:val="both"/>
              <w:rPr>
                <w:rFonts w:ascii="Tahoma" w:hAnsi="Tahoma" w:cs="Tahoma"/>
                <w:lang w:val="el-GR"/>
              </w:rPr>
            </w:pP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eastAsia="Batang" w:hAnsi="Tahoma" w:cs="Tahoma"/>
                <w:bCs/>
                <w:lang w:val="el-GR"/>
              </w:rPr>
            </w:pPr>
            <w:r>
              <w:rPr>
                <w:rFonts w:ascii="Tahoma" w:eastAsia="Batang" w:hAnsi="Tahoma" w:cs="Tahoma"/>
                <w:bCs/>
                <w:lang w:val="el-GR"/>
              </w:rPr>
              <w:t>10.Γιαταγάννης Κων/να-  »   »</w:t>
            </w:r>
          </w:p>
        </w:tc>
        <w:tc>
          <w:tcPr>
            <w:tcW w:w="4253" w:type="dxa"/>
            <w:tcBorders>
              <w:top w:val="single" w:sz="4" w:space="0" w:color="000000"/>
              <w:left w:val="single" w:sz="4" w:space="0" w:color="000000"/>
              <w:bottom w:val="single" w:sz="4" w:space="0" w:color="000000"/>
              <w:right w:val="single" w:sz="4" w:space="0" w:color="auto"/>
            </w:tcBorders>
          </w:tcPr>
          <w:p w:rsidR="00D94853" w:rsidRDefault="00D94853" w:rsidP="00292A55">
            <w:pPr>
              <w:tabs>
                <w:tab w:val="left" w:pos="8100"/>
              </w:tabs>
              <w:spacing w:line="254" w:lineRule="auto"/>
              <w:ind w:right="57"/>
              <w:jc w:val="both"/>
              <w:rPr>
                <w:rFonts w:ascii="Tahoma" w:hAnsi="Tahoma" w:cs="Tahoma"/>
                <w:lang w:val="el-GR"/>
              </w:rPr>
            </w:pPr>
          </w:p>
        </w:tc>
      </w:tr>
      <w:tr w:rsid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eastAsia="Batang" w:hAnsi="Tahoma" w:cs="Tahoma"/>
                <w:bCs/>
                <w:lang w:val="el-GR"/>
              </w:rPr>
            </w:pPr>
            <w:r>
              <w:rPr>
                <w:rFonts w:ascii="Tahoma" w:eastAsia="Batang" w:hAnsi="Tahoma" w:cs="Tahoma"/>
                <w:bCs/>
                <w:lang w:val="el-GR"/>
              </w:rPr>
              <w:t>11.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rsidR="00D94853" w:rsidRDefault="00D94853" w:rsidP="00292A55">
            <w:pPr>
              <w:tabs>
                <w:tab w:val="left" w:pos="8100"/>
              </w:tabs>
              <w:spacing w:line="254" w:lineRule="auto"/>
              <w:ind w:right="57"/>
              <w:jc w:val="both"/>
              <w:rPr>
                <w:rFonts w:ascii="Tahoma" w:hAnsi="Tahoma" w:cs="Tahoma"/>
                <w:lang w:val="el-GR"/>
              </w:rPr>
            </w:pPr>
          </w:p>
        </w:tc>
      </w:tr>
      <w:tr w:rsidR="00D94853" w:rsidRP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hAnsi="Tahoma" w:cs="Tahoma"/>
                <w:lang w:val="el-GR"/>
              </w:rPr>
              <w:t xml:space="preserve"> 12. Γλήνιας Ιωάννης</w:t>
            </w:r>
            <w:r>
              <w:rPr>
                <w:rFonts w:ascii="Tahoma" w:eastAsia="Batang" w:hAnsi="Tahoma" w:cs="Tahoma"/>
                <w:bCs/>
                <w:lang w:val="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Default="00D94853" w:rsidP="00292A55">
            <w:pPr>
              <w:tabs>
                <w:tab w:val="left" w:pos="8100"/>
              </w:tabs>
              <w:spacing w:line="254" w:lineRule="auto"/>
              <w:ind w:right="57"/>
              <w:jc w:val="both"/>
              <w:rPr>
                <w:rFonts w:ascii="Tahoma" w:hAnsi="Tahoma" w:cs="Tahoma"/>
                <w:lang w:val="el-GR"/>
              </w:rPr>
            </w:pPr>
            <w:r>
              <w:rPr>
                <w:rFonts w:ascii="Tahoma" w:eastAsia="Batang" w:hAnsi="Tahoma" w:cs="Tahoma"/>
                <w:bCs/>
                <w:lang w:val="el-GR"/>
              </w:rPr>
              <w:t>(Δεν προσήλθαν αν και κλήθηκαν νόμιμα)</w:t>
            </w:r>
          </w:p>
        </w:tc>
      </w:tr>
      <w:tr w:rsidR="00D94853" w:rsidRPr="007D48EE" w:rsidTr="00292A55">
        <w:trPr>
          <w:trHeight w:val="337"/>
        </w:trPr>
        <w:tc>
          <w:tcPr>
            <w:tcW w:w="4750" w:type="dxa"/>
            <w:tcBorders>
              <w:top w:val="single" w:sz="4" w:space="0" w:color="000000"/>
              <w:left w:val="single" w:sz="4" w:space="0" w:color="auto"/>
              <w:bottom w:val="single" w:sz="4" w:space="0" w:color="auto"/>
              <w:right w:val="single" w:sz="4" w:space="0" w:color="000000"/>
            </w:tcBorders>
          </w:tcPr>
          <w:p w:rsidR="00D94853" w:rsidRDefault="00D94853" w:rsidP="00292A55">
            <w:pPr>
              <w:tabs>
                <w:tab w:val="left" w:pos="8100"/>
              </w:tabs>
              <w:spacing w:line="254" w:lineRule="auto"/>
              <w:ind w:right="57"/>
              <w:jc w:val="both"/>
              <w:rPr>
                <w:rFonts w:ascii="Tahoma" w:hAnsi="Tahoma" w:cs="Tahoma"/>
                <w:lang w:val="el-GR"/>
              </w:rPr>
            </w:pPr>
            <w:r>
              <w:rPr>
                <w:rFonts w:ascii="Tahoma" w:hAnsi="Tahoma" w:cs="Tahoma"/>
                <w:lang w:val="el-GR"/>
              </w:rPr>
              <w:t>13. Τερζή Αναστασία</w:t>
            </w:r>
            <w:r>
              <w:rPr>
                <w:rFonts w:ascii="Tahoma" w:eastAsia="Batang" w:hAnsi="Tahoma" w:cs="Tahoma"/>
                <w:bCs/>
                <w:lang w:val="el-GR"/>
              </w:rPr>
              <w:t>-     »   »</w:t>
            </w:r>
          </w:p>
        </w:tc>
        <w:tc>
          <w:tcPr>
            <w:tcW w:w="4253" w:type="dxa"/>
            <w:tcBorders>
              <w:top w:val="single" w:sz="4" w:space="0" w:color="000000"/>
              <w:left w:val="single" w:sz="4" w:space="0" w:color="000000"/>
              <w:bottom w:val="single" w:sz="4" w:space="0" w:color="auto"/>
              <w:right w:val="single" w:sz="4" w:space="0" w:color="auto"/>
            </w:tcBorders>
          </w:tcPr>
          <w:p w:rsidR="00D94853" w:rsidRDefault="00D94853" w:rsidP="00292A55">
            <w:pPr>
              <w:tabs>
                <w:tab w:val="left" w:pos="8100"/>
              </w:tabs>
              <w:spacing w:line="254" w:lineRule="auto"/>
              <w:ind w:right="57"/>
              <w:jc w:val="both"/>
              <w:rPr>
                <w:rFonts w:ascii="Tahoma" w:eastAsia="Batang" w:hAnsi="Tahoma" w:cs="Tahoma"/>
                <w:bCs/>
                <w:lang w:val="el-GR"/>
              </w:rPr>
            </w:pPr>
          </w:p>
        </w:tc>
      </w:tr>
    </w:tbl>
    <w:p w:rsidR="00D94853" w:rsidRDefault="00D94853" w:rsidP="00D94853">
      <w:pPr>
        <w:rPr>
          <w:rFonts w:ascii="Tahoma" w:eastAsia="Batang" w:hAnsi="Tahoma" w:cs="Tahoma"/>
          <w:lang w:val="el-GR"/>
        </w:rPr>
      </w:pPr>
    </w:p>
    <w:p w:rsidR="00D94853" w:rsidRDefault="00D94853" w:rsidP="00D94853">
      <w:pPr>
        <w:rPr>
          <w:rFonts w:ascii="Tahoma" w:eastAsia="Batang" w:hAnsi="Tahoma" w:cs="Tahoma"/>
          <w:lang w:val="el-GR"/>
        </w:rPr>
      </w:pPr>
      <w:r>
        <w:rPr>
          <w:rFonts w:ascii="Tahoma" w:eastAsia="Batang" w:hAnsi="Tahoma" w:cs="Tahoma"/>
          <w:lang w:val="el-GR"/>
        </w:rPr>
        <w:t xml:space="preserve">Στη συνεδρίαση παραβρέθηκε και ο Δήμαρχος κ. Γαλατούμος Νικόλαος και η υπάλληλος του Δήμου Βραχιώλια Ευαγγελία </w:t>
      </w:r>
      <w:r>
        <w:rPr>
          <w:rFonts w:ascii="Tahoma" w:hAnsi="Tahoma" w:cs="Tahoma"/>
          <w:lang w:val="el-GR"/>
        </w:rPr>
        <w:t xml:space="preserve">κλάδου ΤΕ 16 Διοικητικού- Λογιστικού  Α’ </w:t>
      </w:r>
      <w:r>
        <w:rPr>
          <w:rFonts w:ascii="Tahoma" w:eastAsia="Batang" w:hAnsi="Tahoma" w:cs="Tahoma"/>
          <w:lang w:val="el-GR"/>
        </w:rPr>
        <w:t>για την τήρηση των πρακτικών της συνεδρίασης.</w:t>
      </w:r>
    </w:p>
    <w:p w:rsidR="00D94853" w:rsidRDefault="00D94853" w:rsidP="00D94853">
      <w:pPr>
        <w:autoSpaceDE w:val="0"/>
        <w:autoSpaceDN w:val="0"/>
        <w:adjustRightInd w:val="0"/>
        <w:rPr>
          <w:rFonts w:ascii="Tahoma" w:eastAsia="Batang" w:hAnsi="Tahoma" w:cs="Tahoma"/>
          <w:lang w:val="el-GR"/>
        </w:rPr>
      </w:pPr>
      <w:r>
        <w:rPr>
          <w:rFonts w:ascii="Tahoma" w:eastAsia="Batang" w:hAnsi="Tahoma" w:cs="Tahoma"/>
          <w:lang w:val="el-GR"/>
        </w:rPr>
        <w:t>Ύστερα από την διαπίστωση της απαρτίας ο πλειοψηφών σύμβουλος Φωτεινού Σαράντος που προεδρεύει της συνεδρίασης λόγω απουσίας του Προέδρου του ΔΣ Φωτεινού Φωτεινού κήρυξε την έναρξη της συνεδρίασης και εισηγήθηκε ως εξής:</w:t>
      </w:r>
    </w:p>
    <w:p w:rsidR="00D94853" w:rsidRDefault="00D94853" w:rsidP="00D94853">
      <w:pPr>
        <w:rPr>
          <w:rFonts w:ascii="Tahoma" w:hAnsi="Tahoma" w:cs="Tahoma"/>
          <w:color w:val="000000"/>
          <w:lang w:val="el-GR"/>
        </w:rPr>
      </w:pPr>
      <w:r>
        <w:rPr>
          <w:rFonts w:ascii="Tahoma" w:hAnsi="Tahoma" w:cs="Tahoma"/>
          <w:color w:val="000000"/>
          <w:lang w:val="el-GR"/>
        </w:rPr>
        <w:t>Με την από 22-6-2020 εισήγησή του  Αυτοτελούς Τμήματος Προγραμματισμού και Ανάπτυξης  του Δήμου, μας εισηγείται ως εξής:</w:t>
      </w:r>
    </w:p>
    <w:p w:rsidR="00D94853" w:rsidRDefault="00D94853" w:rsidP="00D94853">
      <w:pPr>
        <w:rPr>
          <w:rFonts w:ascii="Tahoma" w:hAnsi="Tahoma" w:cs="Tahoma"/>
          <w:color w:val="000000"/>
          <w:lang w:val="el-GR"/>
        </w:rPr>
      </w:pPr>
    </w:p>
    <w:p w:rsidR="00D94853" w:rsidRPr="00D94853" w:rsidRDefault="00D94853" w:rsidP="00D94853">
      <w:pPr>
        <w:suppressAutoHyphens/>
        <w:rPr>
          <w:rFonts w:ascii="Tahoma" w:eastAsia="SimSun" w:hAnsi="Tahoma" w:cs="Tahoma"/>
          <w:i/>
          <w:kern w:val="1"/>
          <w:lang w:val="el-GR" w:eastAsia="ar-SA"/>
        </w:rPr>
      </w:pPr>
      <w:r w:rsidRPr="00D94853">
        <w:rPr>
          <w:rFonts w:ascii="Tahoma" w:eastAsia="SimSun" w:hAnsi="Tahoma" w:cs="Tahoma"/>
          <w:bCs/>
          <w:i/>
          <w:kern w:val="1"/>
          <w:lang w:val="el-GR" w:eastAsia="ar-SA"/>
        </w:rPr>
        <w:t xml:space="preserve">Όπως γνωρίζεται ο Δήμος Σαμοθράκης έχει στην ιδιοκτησία του το κτίριο </w:t>
      </w:r>
      <w:r w:rsidRPr="00D94853">
        <w:rPr>
          <w:rFonts w:ascii="Tahoma" w:eastAsia="SimSun" w:hAnsi="Tahoma" w:cs="Tahoma"/>
          <w:i/>
          <w:kern w:val="1"/>
          <w:lang w:val="el-GR" w:eastAsia="ar-SA"/>
        </w:rPr>
        <w:t>102,20 τ.μ. εντός του δημοτικού χώρου Πλατιάς που λειτούργησε για σειρά ετών ως χώρος αναψυχής και κάμπινγκ.</w:t>
      </w:r>
    </w:p>
    <w:p w:rsidR="00D94853" w:rsidRPr="00D94853" w:rsidRDefault="00D94853" w:rsidP="00D94853">
      <w:pPr>
        <w:suppressAutoHyphens/>
        <w:rPr>
          <w:rFonts w:ascii="Tahoma" w:hAnsi="Tahoma" w:cs="Tahoma"/>
          <w:b/>
          <w:i/>
          <w:noProof/>
          <w:lang w:val="el-GR"/>
        </w:rPr>
      </w:pPr>
      <w:r w:rsidRPr="00D94853">
        <w:rPr>
          <w:rFonts w:ascii="Tahoma" w:eastAsia="SimSun" w:hAnsi="Tahoma" w:cs="Tahoma"/>
          <w:i/>
          <w:kern w:val="1"/>
          <w:lang w:val="el-GR" w:eastAsia="ar-SA"/>
        </w:rPr>
        <w:t xml:space="preserve">Η εκμίσθωση του εν λόγω κτιρίου και του εξοπλισμού του έναντι τιμήματος 23.900,00 € δυνάμει του αρίθμ. πρωτ.: 3306/4-7-2019 συμφωνητικού μίσθωσης έληξε στις 30/9/2019 και προτείνεται προς το Δημοτικό Συμβούλιο </w:t>
      </w:r>
      <w:r w:rsidRPr="00D94853">
        <w:rPr>
          <w:rFonts w:ascii="Tahoma" w:eastAsia="SimSun" w:hAnsi="Tahoma" w:cs="Tahoma"/>
          <w:i/>
          <w:kern w:val="1"/>
          <w:u w:val="single"/>
          <w:lang w:val="el-GR" w:eastAsia="ar-SA"/>
        </w:rPr>
        <w:t>να αποφασίσει</w:t>
      </w:r>
      <w:r w:rsidRPr="00D94853">
        <w:rPr>
          <w:rFonts w:ascii="Tahoma" w:eastAsia="SimSun" w:hAnsi="Tahoma" w:cs="Tahoma"/>
          <w:i/>
          <w:kern w:val="1"/>
          <w:lang w:val="el-GR" w:eastAsia="ar-SA"/>
        </w:rPr>
        <w:t xml:space="preserve"> </w:t>
      </w:r>
      <w:r w:rsidRPr="00D94853">
        <w:rPr>
          <w:rFonts w:ascii="Tahoma" w:eastAsia="SimSun" w:hAnsi="Tahoma" w:cs="Tahoma"/>
          <w:b/>
          <w:i/>
          <w:kern w:val="1"/>
          <w:lang w:val="el-GR" w:eastAsia="ar-SA"/>
        </w:rPr>
        <w:t xml:space="preserve">για την εκμίσθωση του εν λόγω ακινήτου και του εξοπλισμού του με σκοπό την λειτουργία αναψυκτήριου και μίνι μάρκετ </w:t>
      </w:r>
      <w:r w:rsidRPr="00D94853">
        <w:rPr>
          <w:rFonts w:ascii="Tahoma" w:eastAsia="SimSun" w:hAnsi="Tahoma" w:cs="Tahoma"/>
          <w:i/>
          <w:kern w:val="1"/>
          <w:lang w:val="el-GR" w:eastAsia="ar-SA"/>
        </w:rPr>
        <w:t>καθώς δεν κατέστη δυνατή η αδειοδότηση του περιβάλλοντος χώρου του κτιρίου ως κάμπινγκ για την τουριστική περίοδο 2020 και προκειμένου να μην απωλέσει ο Δήμος Σαμοθράκης τα έσοδα  από την διαχείρισή του εν λόγω ακινήτου.</w:t>
      </w:r>
    </w:p>
    <w:p w:rsidR="00D94853" w:rsidRPr="00D94853" w:rsidRDefault="00D94853" w:rsidP="00D94853">
      <w:pPr>
        <w:suppressAutoHyphens/>
        <w:rPr>
          <w:rFonts w:ascii="Tahoma" w:eastAsia="SimSun" w:hAnsi="Tahoma" w:cs="Tahoma"/>
          <w:i/>
          <w:kern w:val="1"/>
          <w:lang w:val="el-GR" w:eastAsia="ar-SA"/>
        </w:rPr>
      </w:pPr>
    </w:p>
    <w:p w:rsidR="00D94853" w:rsidRPr="00D94853" w:rsidRDefault="00D94853" w:rsidP="00D94853">
      <w:pPr>
        <w:suppressAutoHyphens/>
        <w:rPr>
          <w:rFonts w:ascii="Tahoma" w:eastAsia="SimSun" w:hAnsi="Tahoma" w:cs="Tahoma"/>
          <w:i/>
          <w:kern w:val="1"/>
          <w:lang w:val="el-GR" w:eastAsia="ar-SA"/>
        </w:rPr>
      </w:pPr>
      <w:r w:rsidRPr="00D94853">
        <w:rPr>
          <w:rFonts w:ascii="Tahoma" w:eastAsia="SimSun" w:hAnsi="Tahoma" w:cs="Tahoma"/>
          <w:i/>
          <w:kern w:val="1"/>
          <w:lang w:val="el-GR" w:eastAsia="ar-SA"/>
        </w:rPr>
        <w:t xml:space="preserve">Σύμφωνα με τις διατάξεις του άρθρου 192 παρ. 1 του Ν.3463/2006 (Δ.Κ.Κ.) η εκμίσθωση ακινήτων των Δήμων γίνεται με </w:t>
      </w:r>
      <w:r w:rsidRPr="00D94853">
        <w:rPr>
          <w:rFonts w:ascii="Tahoma" w:eastAsia="SimSun" w:hAnsi="Tahoma" w:cs="Tahoma"/>
          <w:b/>
          <w:bCs/>
          <w:i/>
          <w:kern w:val="1"/>
          <w:lang w:val="el-GR" w:eastAsia="ar-SA"/>
        </w:rPr>
        <w:t>δημοπρασία</w:t>
      </w:r>
      <w:r w:rsidRPr="00D94853">
        <w:rPr>
          <w:rFonts w:ascii="Tahoma" w:eastAsia="SimSun" w:hAnsi="Tahoma" w:cs="Tahoma"/>
          <w:i/>
          <w:kern w:val="1"/>
          <w:lang w:val="el-GR" w:eastAsia="ar-SA"/>
        </w:rPr>
        <w:t xml:space="preserve">. Αν η δημοπρασία δεν φέρει αποτέλεσμα, </w:t>
      </w:r>
      <w:r w:rsidRPr="00D94853">
        <w:rPr>
          <w:rFonts w:ascii="Tahoma" w:eastAsia="SimSun" w:hAnsi="Tahoma" w:cs="Tahoma"/>
          <w:b/>
          <w:bCs/>
          <w:i/>
          <w:kern w:val="1"/>
          <w:lang w:val="el-GR" w:eastAsia="ar-SA"/>
        </w:rPr>
        <w:t>επαναλαμβάνεται</w:t>
      </w:r>
      <w:r w:rsidRPr="00D94853">
        <w:rPr>
          <w:rFonts w:ascii="Tahoma" w:eastAsia="SimSun" w:hAnsi="Tahoma" w:cs="Tahoma"/>
          <w:i/>
          <w:kern w:val="1"/>
          <w:lang w:val="el-GR" w:eastAsia="ar-SA"/>
        </w:rPr>
        <w:t xml:space="preserve">. </w:t>
      </w:r>
      <w:r w:rsidRPr="00D94853">
        <w:rPr>
          <w:rFonts w:ascii="Tahoma" w:eastAsia="SimSun" w:hAnsi="Tahoma" w:cs="Tahoma"/>
          <w:i/>
          <w:kern w:val="1"/>
          <w:lang w:val="el-GR" w:eastAsia="ar-SA"/>
        </w:rPr>
        <w:lastRenderedPageBreak/>
        <w:t xml:space="preserve">Αν και η δεύτερη δημοπρασία δεν φέρει αποτέλεσμα, η εκμίσθωση μπορεί να γίνει με </w:t>
      </w:r>
      <w:r w:rsidRPr="00D94853">
        <w:rPr>
          <w:rFonts w:ascii="Tahoma" w:eastAsia="SimSun" w:hAnsi="Tahoma" w:cs="Tahoma"/>
          <w:b/>
          <w:bCs/>
          <w:i/>
          <w:kern w:val="1"/>
          <w:lang w:val="el-GR" w:eastAsia="ar-SA"/>
        </w:rPr>
        <w:t>απευθείας συμφωνία</w:t>
      </w:r>
      <w:r w:rsidRPr="00D94853">
        <w:rPr>
          <w:rFonts w:ascii="Tahoma" w:eastAsia="SimSun" w:hAnsi="Tahoma" w:cs="Tahoma"/>
          <w:i/>
          <w:kern w:val="1"/>
          <w:lang w:val="el-GR" w:eastAsia="ar-SA"/>
        </w:rPr>
        <w:t xml:space="preserve">, της οποίας τους όρους καθορίζει το δημοτικό συμβούλιο. </w:t>
      </w:r>
      <w:r w:rsidRPr="00D94853">
        <w:rPr>
          <w:rFonts w:ascii="Tahoma" w:eastAsia="SimSun" w:hAnsi="Tahoma" w:cs="Tahoma"/>
          <w:i/>
          <w:kern w:val="1"/>
          <w:lang w:val="el-GR" w:eastAsia="ar-SA"/>
        </w:rPr>
        <w:br/>
        <w:t>Με προεδρικό διάταγμα, που εκδίδεται με πρόταση του Υπουργού Εσωτερικών, Δημόσιας</w:t>
      </w:r>
      <w:r w:rsidRPr="007D48EE">
        <w:rPr>
          <w:rFonts w:ascii="Tahoma" w:eastAsia="SimSun" w:hAnsi="Tahoma" w:cs="Tahoma"/>
          <w:i/>
          <w:kern w:val="1"/>
          <w:lang w:eastAsia="ar-SA"/>
        </w:rPr>
        <w:t> </w:t>
      </w:r>
      <w:r w:rsidRPr="00D94853">
        <w:rPr>
          <w:rFonts w:ascii="Tahoma" w:eastAsia="SimSun" w:hAnsi="Tahoma" w:cs="Tahoma"/>
          <w:i/>
          <w:kern w:val="1"/>
          <w:lang w:val="el-GR" w:eastAsia="ar-SA"/>
        </w:rPr>
        <w:t xml:space="preserve"> Διοίκησης και Αποκέντρωσης, καθορίζεται η διαδικασία για τη διεξαγωγή των κάθε είδους</w:t>
      </w:r>
      <w:r w:rsidRPr="007D48EE">
        <w:rPr>
          <w:rFonts w:ascii="Tahoma" w:eastAsia="SimSun" w:hAnsi="Tahoma" w:cs="Tahoma"/>
          <w:i/>
          <w:kern w:val="1"/>
          <w:lang w:eastAsia="ar-SA"/>
        </w:rPr>
        <w:t> </w:t>
      </w:r>
      <w:r w:rsidRPr="00D94853">
        <w:rPr>
          <w:rFonts w:ascii="Tahoma" w:eastAsia="SimSun" w:hAnsi="Tahoma" w:cs="Tahoma"/>
          <w:i/>
          <w:kern w:val="1"/>
          <w:lang w:val="el-GR" w:eastAsia="ar-SA"/>
        </w:rPr>
        <w:t>δημοπρασιών, που αφορούν την εκποίηση ή την εκμίσθωση ακινήτων ή κινητών πραγμάτων των</w:t>
      </w:r>
      <w:r w:rsidRPr="007D48EE">
        <w:rPr>
          <w:rFonts w:ascii="Tahoma" w:eastAsia="SimSun" w:hAnsi="Tahoma" w:cs="Tahoma"/>
          <w:i/>
          <w:kern w:val="1"/>
          <w:lang w:eastAsia="ar-SA"/>
        </w:rPr>
        <w:t> </w:t>
      </w:r>
      <w:r w:rsidRPr="00D94853">
        <w:rPr>
          <w:rFonts w:ascii="Tahoma" w:eastAsia="SimSun" w:hAnsi="Tahoma" w:cs="Tahoma"/>
          <w:i/>
          <w:kern w:val="1"/>
          <w:lang w:val="el-GR" w:eastAsia="ar-SA"/>
        </w:rPr>
        <w:t>Δήμων και Κοινοτήτων και την αγορά ή μίσθωση εκ μέρους των Δήμων και Κοινοτήτων ακινήτων</w:t>
      </w:r>
      <w:r w:rsidRPr="007D48EE">
        <w:rPr>
          <w:rFonts w:ascii="Tahoma" w:eastAsia="SimSun" w:hAnsi="Tahoma" w:cs="Tahoma"/>
          <w:i/>
          <w:kern w:val="1"/>
          <w:lang w:eastAsia="ar-SA"/>
        </w:rPr>
        <w:t> </w:t>
      </w:r>
      <w:r w:rsidRPr="00D94853">
        <w:rPr>
          <w:rFonts w:ascii="Tahoma" w:eastAsia="SimSun" w:hAnsi="Tahoma" w:cs="Tahoma"/>
          <w:i/>
          <w:kern w:val="1"/>
          <w:lang w:val="el-GR" w:eastAsia="ar-SA"/>
        </w:rPr>
        <w:t xml:space="preserve"> που ανήκουν σε τρίτους, οι όροι για τη συμμετοχή στις δημοπρασίες αυτές, τα σχετικά με τη</w:t>
      </w:r>
      <w:r w:rsidRPr="007D48EE">
        <w:rPr>
          <w:rFonts w:ascii="Tahoma" w:eastAsia="SimSun" w:hAnsi="Tahoma" w:cs="Tahoma"/>
          <w:i/>
          <w:kern w:val="1"/>
          <w:lang w:eastAsia="ar-SA"/>
        </w:rPr>
        <w:t> </w:t>
      </w:r>
      <w:r w:rsidRPr="00D94853">
        <w:rPr>
          <w:rFonts w:ascii="Tahoma" w:eastAsia="SimSun" w:hAnsi="Tahoma" w:cs="Tahoma"/>
          <w:i/>
          <w:kern w:val="1"/>
          <w:lang w:val="el-GR" w:eastAsia="ar-SA"/>
        </w:rPr>
        <w:t xml:space="preserve"> διακήρυξη, τη δημοσίευση και την επικύρωση των αποτελεσμάτων των δημοπρασιών αυτών, καθώς</w:t>
      </w:r>
      <w:r w:rsidRPr="007D48EE">
        <w:rPr>
          <w:rFonts w:ascii="Tahoma" w:eastAsia="SimSun" w:hAnsi="Tahoma" w:cs="Tahoma"/>
          <w:i/>
          <w:kern w:val="1"/>
          <w:lang w:eastAsia="ar-SA"/>
        </w:rPr>
        <w:t> </w:t>
      </w:r>
      <w:r w:rsidRPr="00D94853">
        <w:rPr>
          <w:rFonts w:ascii="Tahoma" w:eastAsia="SimSun" w:hAnsi="Tahoma" w:cs="Tahoma"/>
          <w:i/>
          <w:kern w:val="1"/>
          <w:lang w:val="el-GR" w:eastAsia="ar-SA"/>
        </w:rPr>
        <w:t xml:space="preserve"> και κάθε άλλη σχετική λεπτομέρεια. (</w:t>
      </w:r>
      <w:hyperlink r:id="rId28" w:tgtFrame="_blank" w:history="1">
        <w:r w:rsidRPr="00D94853">
          <w:rPr>
            <w:rFonts w:ascii="Tahoma" w:eastAsia="SimSun" w:hAnsi="Tahoma" w:cs="Tahoma"/>
            <w:i/>
            <w:color w:val="0000FF"/>
            <w:kern w:val="1"/>
            <w:u w:val="single"/>
            <w:lang w:val="el-GR" w:eastAsia="ar-SA"/>
          </w:rPr>
          <w:t>άρθρο 201 Ν.3463/06</w:t>
        </w:r>
      </w:hyperlink>
      <w:r w:rsidRPr="00D94853">
        <w:rPr>
          <w:rFonts w:ascii="Tahoma" w:eastAsia="SimSun" w:hAnsi="Tahoma" w:cs="Tahoma"/>
          <w:i/>
          <w:kern w:val="1"/>
          <w:lang w:val="el-GR" w:eastAsia="ar-SA"/>
        </w:rPr>
        <w:t>)</w:t>
      </w:r>
      <w:r w:rsidRPr="00D94853">
        <w:rPr>
          <w:rFonts w:ascii="Tahoma" w:eastAsia="SimSun" w:hAnsi="Tahoma" w:cs="Tahoma"/>
          <w:i/>
          <w:kern w:val="1"/>
          <w:lang w:val="el-GR" w:eastAsia="ar-SA"/>
        </w:rPr>
        <w:br/>
        <w:t>Προεδρικά διατάγματα και υπουργικές αποφάσεις που έχουν εκδοθεί, κατ' εξουσιοδότηση</w:t>
      </w:r>
      <w:r w:rsidRPr="007D48EE">
        <w:rPr>
          <w:rFonts w:ascii="Tahoma" w:eastAsia="SimSun" w:hAnsi="Tahoma" w:cs="Tahoma"/>
          <w:i/>
          <w:kern w:val="1"/>
          <w:lang w:eastAsia="ar-SA"/>
        </w:rPr>
        <w:t> </w:t>
      </w:r>
      <w:r w:rsidRPr="00D94853">
        <w:rPr>
          <w:rFonts w:ascii="Tahoma" w:eastAsia="SimSun" w:hAnsi="Tahoma" w:cs="Tahoma"/>
          <w:i/>
          <w:kern w:val="1"/>
          <w:lang w:val="el-GR" w:eastAsia="ar-SA"/>
        </w:rPr>
        <w:t>προγενέστερων διατάξεων, εξακολουθούν να ισχύουν μέχρι την έκδοση των προβλεπόμενων, από</w:t>
      </w:r>
      <w:r w:rsidRPr="007D48EE">
        <w:rPr>
          <w:rFonts w:ascii="Tahoma" w:eastAsia="SimSun" w:hAnsi="Tahoma" w:cs="Tahoma"/>
          <w:i/>
          <w:kern w:val="1"/>
          <w:lang w:eastAsia="ar-SA"/>
        </w:rPr>
        <w:t> </w:t>
      </w:r>
      <w:r w:rsidRPr="00D94853">
        <w:rPr>
          <w:rFonts w:ascii="Tahoma" w:eastAsia="SimSun" w:hAnsi="Tahoma" w:cs="Tahoma"/>
          <w:i/>
          <w:kern w:val="1"/>
          <w:lang w:val="el-GR" w:eastAsia="ar-SA"/>
        </w:rPr>
        <w:t>τον Ν.3463/06, εφόσον δεν είναι αντίθετες προς το περιεχόμενό του. (</w:t>
      </w:r>
      <w:hyperlink r:id="rId29" w:tgtFrame="_blank" w:history="1">
        <w:r w:rsidRPr="00D94853">
          <w:rPr>
            <w:rFonts w:ascii="Tahoma" w:eastAsia="SimSun" w:hAnsi="Tahoma" w:cs="Tahoma"/>
            <w:i/>
            <w:color w:val="0000FF"/>
            <w:kern w:val="1"/>
            <w:u w:val="single"/>
            <w:lang w:val="el-GR" w:eastAsia="ar-SA"/>
          </w:rPr>
          <w:t>παρ.1 άρθρο 271 Ν.3463/06</w:t>
        </w:r>
      </w:hyperlink>
      <w:r w:rsidRPr="00D94853">
        <w:rPr>
          <w:rFonts w:ascii="Tahoma" w:eastAsia="SimSun" w:hAnsi="Tahoma" w:cs="Tahoma"/>
          <w:i/>
          <w:kern w:val="1"/>
          <w:lang w:val="el-GR" w:eastAsia="ar-SA"/>
        </w:rPr>
        <w:t>)</w:t>
      </w:r>
      <w:r w:rsidRPr="00D94853">
        <w:rPr>
          <w:rFonts w:ascii="Tahoma" w:eastAsia="SimSun" w:hAnsi="Tahoma" w:cs="Tahoma"/>
          <w:i/>
          <w:kern w:val="1"/>
          <w:lang w:val="el-GR" w:eastAsia="ar-SA"/>
        </w:rPr>
        <w:br/>
        <w:t>Συνεπώς μέχρι την έκδοση του Προεδρικού διατάγματος του άρθρου 201 του Ν.3463/06</w:t>
      </w:r>
      <w:r w:rsidRPr="007D48EE">
        <w:rPr>
          <w:rFonts w:ascii="Tahoma" w:eastAsia="SimSun" w:hAnsi="Tahoma" w:cs="Tahoma"/>
          <w:i/>
          <w:kern w:val="1"/>
          <w:lang w:eastAsia="ar-SA"/>
        </w:rPr>
        <w:t> </w:t>
      </w:r>
      <w:r w:rsidRPr="00D94853">
        <w:rPr>
          <w:rFonts w:ascii="Tahoma" w:eastAsia="SimSun" w:hAnsi="Tahoma" w:cs="Tahoma"/>
          <w:b/>
          <w:bCs/>
          <w:i/>
          <w:kern w:val="1"/>
          <w:lang w:val="el-GR" w:eastAsia="ar-SA"/>
        </w:rPr>
        <w:t xml:space="preserve">εξακολουθεί </w:t>
      </w:r>
      <w:r w:rsidRPr="00D94853">
        <w:rPr>
          <w:rFonts w:ascii="Tahoma" w:eastAsia="SimSun" w:hAnsi="Tahoma" w:cs="Tahoma"/>
          <w:i/>
          <w:kern w:val="1"/>
          <w:lang w:val="el-GR" w:eastAsia="ar-SA"/>
        </w:rPr>
        <w:t xml:space="preserve">να ισχύει το </w:t>
      </w:r>
      <w:hyperlink r:id="rId30" w:tgtFrame="_blank" w:history="1">
        <w:r w:rsidRPr="00D94853">
          <w:rPr>
            <w:rFonts w:ascii="Tahoma" w:eastAsia="SimSun" w:hAnsi="Tahoma" w:cs="Tahoma"/>
            <w:i/>
            <w:color w:val="0000FF"/>
            <w:kern w:val="1"/>
            <w:u w:val="single"/>
            <w:lang w:val="el-GR" w:eastAsia="ar-SA"/>
          </w:rPr>
          <w:t>π.δ/γμα 270/1981</w:t>
        </w:r>
      </w:hyperlink>
      <w:r w:rsidRPr="007D48EE">
        <w:rPr>
          <w:rFonts w:ascii="Tahoma" w:eastAsia="SimSun" w:hAnsi="Tahoma" w:cs="Tahoma"/>
          <w:i/>
          <w:kern w:val="1"/>
          <w:lang w:eastAsia="ar-SA"/>
        </w:rPr>
        <w:t> </w:t>
      </w:r>
      <w:r w:rsidRPr="00D94853">
        <w:rPr>
          <w:rFonts w:ascii="Tahoma" w:eastAsia="SimSun" w:hAnsi="Tahoma" w:cs="Tahoma"/>
          <w:i/>
          <w:kern w:val="1"/>
          <w:lang w:val="el-GR" w:eastAsia="ar-SA"/>
        </w:rPr>
        <w:t>«Περί καθορισμού των οργάνων, της διαδικασίας και των όρων διενέργειας δημοπρασιών δι' εκποίησιν ή εκμίσθωσιν πραγμάτων των δήμων και κοινοτήτων» (ΦΕΚ Α΄, 77),που εκδόθηκε βάσει των ομοίων διατάξεων του προγενεστέρου Δημοτικού και Κοινοτικού Κώδικα, ν. 1065/1980.</w:t>
      </w:r>
      <w:r w:rsidRPr="007D48EE">
        <w:rPr>
          <w:rFonts w:ascii="Tahoma" w:eastAsia="SimSun" w:hAnsi="Tahoma" w:cs="Tahoma"/>
          <w:i/>
          <w:kern w:val="1"/>
          <w:lang w:eastAsia="ar-SA"/>
        </w:rPr>
        <w:t> </w:t>
      </w:r>
      <w:r w:rsidRPr="00D94853">
        <w:rPr>
          <w:rFonts w:ascii="Tahoma" w:eastAsia="SimSun" w:hAnsi="Tahoma" w:cs="Tahoma"/>
          <w:i/>
          <w:kern w:val="1"/>
          <w:lang w:val="el-GR" w:eastAsia="ar-SA"/>
        </w:rPr>
        <w:t>(</w:t>
      </w:r>
      <w:hyperlink r:id="rId31" w:tgtFrame="_blank" w:history="1">
        <w:r w:rsidRPr="00D94853">
          <w:rPr>
            <w:rFonts w:ascii="Tahoma" w:eastAsia="SimSun" w:hAnsi="Tahoma" w:cs="Tahoma"/>
            <w:i/>
            <w:color w:val="0000FF"/>
            <w:kern w:val="1"/>
            <w:u w:val="single"/>
            <w:lang w:val="el-GR" w:eastAsia="ar-SA"/>
          </w:rPr>
          <w:t>Ελ.Συν. Τμ.7 Πράξη 114/2007</w:t>
        </w:r>
      </w:hyperlink>
      <w:r w:rsidRPr="00D94853">
        <w:rPr>
          <w:rFonts w:ascii="Tahoma" w:eastAsia="SimSun" w:hAnsi="Tahoma" w:cs="Tahoma"/>
          <w:i/>
          <w:kern w:val="1"/>
          <w:lang w:val="el-GR" w:eastAsia="ar-SA"/>
        </w:rPr>
        <w:t>,</w:t>
      </w:r>
      <w:hyperlink r:id="rId32" w:tgtFrame="_blank" w:history="1">
        <w:r w:rsidRPr="00D94853">
          <w:rPr>
            <w:rFonts w:ascii="Tahoma" w:eastAsia="SimSun" w:hAnsi="Tahoma" w:cs="Tahoma"/>
            <w:i/>
            <w:color w:val="0000FF"/>
            <w:kern w:val="1"/>
            <w:u w:val="single"/>
            <w:lang w:val="el-GR" w:eastAsia="ar-SA"/>
          </w:rPr>
          <w:t>79/2010</w:t>
        </w:r>
      </w:hyperlink>
      <w:r w:rsidRPr="00D94853">
        <w:rPr>
          <w:rFonts w:ascii="Tahoma" w:eastAsia="SimSun" w:hAnsi="Tahoma" w:cs="Tahoma"/>
          <w:i/>
          <w:kern w:val="1"/>
          <w:lang w:val="el-GR" w:eastAsia="ar-SA"/>
        </w:rPr>
        <w:t>).</w:t>
      </w:r>
    </w:p>
    <w:p w:rsidR="00D94853" w:rsidRPr="00D94853" w:rsidRDefault="00D94853" w:rsidP="00D94853">
      <w:pPr>
        <w:suppressAutoHyphens/>
        <w:rPr>
          <w:rFonts w:ascii="Tahoma" w:eastAsia="SimSun" w:hAnsi="Tahoma" w:cs="Tahoma"/>
          <w:i/>
          <w:kern w:val="1"/>
          <w:lang w:val="el-GR" w:eastAsia="ar-SA"/>
        </w:rPr>
      </w:pPr>
      <w:r w:rsidRPr="00D94853">
        <w:rPr>
          <w:rFonts w:ascii="Tahoma" w:eastAsia="SimSun" w:hAnsi="Tahoma" w:cs="Tahoma"/>
          <w:i/>
          <w:kern w:val="1"/>
          <w:lang w:val="el-GR" w:eastAsia="ar-SA"/>
        </w:rPr>
        <w:t>Οι διατάξεις του ν. 813/1978 "περί εμπορικών και ετέρων τινών κατηγοριών μισθώσεων", όπως ισχύουν (μετά την ισχύ του π.δ. 34/10-2-1995 που κωδικοποίησε τις διατάξεις νόμων περί εμπορικών μισθώσεων), εφαρμόζονται και στις μισθώσεις ακινήτων, που καταρτίζονται με ΝΠΔΔ, ως εκμισθωτή, υπό την προϋπόθεση ότι οι μισθώσεις αυτές εμπίπτουν στις διατάξεις των άρθρων 1 και 2 αυτού (ήδη 1 και 2, 3 του ανωτέρω π.δ.), διότι ο ν.813/1978, σε σχέση με τις προστατευόμενες μισθώσεις επαγγελματικής στέγης, περιέχει ρύθμιση ειδική, η οποία, ως τέτοια, επικρατεί της νομοθεσίας που αναφέρεται στη διαχείριση της περιουσίας των ΝΠΔΔ. (</w:t>
      </w:r>
      <w:hyperlink r:id="rId33" w:tgtFrame="_blank" w:history="1">
        <w:r w:rsidRPr="00D94853">
          <w:rPr>
            <w:rFonts w:ascii="Tahoma" w:eastAsia="SimSun" w:hAnsi="Tahoma" w:cs="Tahoma"/>
            <w:i/>
            <w:color w:val="428BCA"/>
            <w:kern w:val="1"/>
            <w:u w:val="single"/>
            <w:lang w:val="el-GR" w:eastAsia="ar-SA"/>
          </w:rPr>
          <w:t>ΜΠρΠειρ 1618/2014</w:t>
        </w:r>
      </w:hyperlink>
      <w:r w:rsidRPr="00D94853">
        <w:rPr>
          <w:rFonts w:ascii="Tahoma" w:eastAsia="SimSun" w:hAnsi="Tahoma" w:cs="Tahoma"/>
          <w:i/>
          <w:kern w:val="1"/>
          <w:lang w:val="el-GR" w:eastAsia="ar-SA"/>
        </w:rPr>
        <w:t>)</w:t>
      </w:r>
      <w:r w:rsidRPr="00D94853">
        <w:rPr>
          <w:rFonts w:ascii="Tahoma" w:eastAsia="SimSun" w:hAnsi="Tahoma" w:cs="Tahoma"/>
          <w:i/>
          <w:kern w:val="1"/>
          <w:lang w:val="el-GR" w:eastAsia="ar-SA"/>
        </w:rPr>
        <w:br/>
        <w:t xml:space="preserve">Συνεπώς οι εμπορικές μισθώσεις ακινήτων των ΟΤΑ διέπονται από τις διατάξεις του Π.Δ. 34/95, το οποίο κωδικοποίησε το Ν.813/78 εφόσον υπάγονται στις κατηγορίες και δραστηριότητες των </w:t>
      </w:r>
      <w:hyperlink r:id="rId34" w:tgtFrame="_blank" w:history="1">
        <w:r w:rsidRPr="00D94853">
          <w:rPr>
            <w:rFonts w:ascii="Tahoma" w:eastAsia="SimSun" w:hAnsi="Tahoma" w:cs="Tahoma"/>
            <w:i/>
            <w:color w:val="0000FF"/>
            <w:kern w:val="1"/>
            <w:u w:val="single"/>
            <w:lang w:val="el-GR" w:eastAsia="ar-SA"/>
          </w:rPr>
          <w:t>άρθρων 1-3 του Π.Δ. 34/95</w:t>
        </w:r>
      </w:hyperlink>
      <w:r w:rsidRPr="00D94853">
        <w:rPr>
          <w:rFonts w:ascii="Tahoma" w:eastAsia="SimSun" w:hAnsi="Tahoma" w:cs="Tahoma"/>
          <w:i/>
          <w:kern w:val="1"/>
          <w:lang w:val="el-GR" w:eastAsia="ar-SA"/>
        </w:rPr>
        <w:t>.</w:t>
      </w:r>
      <w:r w:rsidRPr="00D94853">
        <w:rPr>
          <w:rFonts w:ascii="Tahoma" w:eastAsia="SimSun" w:hAnsi="Tahoma" w:cs="Tahoma"/>
          <w:i/>
          <w:kern w:val="1"/>
          <w:lang w:val="el-GR" w:eastAsia="ar-SA"/>
        </w:rPr>
        <w:br/>
        <w:t xml:space="preserve">Ωστόσο δεν </w:t>
      </w:r>
      <w:r w:rsidRPr="00D94853">
        <w:rPr>
          <w:rFonts w:ascii="Tahoma" w:eastAsia="SimSun" w:hAnsi="Tahoma" w:cs="Tahoma"/>
          <w:b/>
          <w:bCs/>
          <w:i/>
          <w:kern w:val="1"/>
          <w:lang w:val="el-GR" w:eastAsia="ar-SA"/>
        </w:rPr>
        <w:t xml:space="preserve"> υπάγονται</w:t>
      </w:r>
      <w:r w:rsidRPr="00D94853">
        <w:rPr>
          <w:rFonts w:ascii="Tahoma" w:eastAsia="SimSun" w:hAnsi="Tahoma" w:cs="Tahoma"/>
          <w:i/>
          <w:kern w:val="1"/>
          <w:lang w:val="el-GR" w:eastAsia="ar-SA"/>
        </w:rPr>
        <w:t xml:space="preserve"> στις διατάξεις του Π.Δ. 34/95:</w:t>
      </w:r>
      <w:r w:rsidRPr="00D94853">
        <w:rPr>
          <w:rFonts w:ascii="Tahoma" w:eastAsia="SimSun" w:hAnsi="Tahoma" w:cs="Tahoma"/>
          <w:i/>
          <w:kern w:val="1"/>
          <w:lang w:val="el-GR" w:eastAsia="ar-SA"/>
        </w:rPr>
        <w:br/>
        <w:t xml:space="preserve">α. οι μισθώσεις οι οποίες, κατά την καλή πίστη και τα συναλλακτικά ήθη συνάπτονται συνήθως για χρονικό διάστημα που </w:t>
      </w:r>
      <w:r w:rsidRPr="00D94853">
        <w:rPr>
          <w:rFonts w:ascii="Tahoma" w:eastAsia="SimSun" w:hAnsi="Tahoma" w:cs="Tahoma"/>
          <w:b/>
          <w:bCs/>
          <w:i/>
          <w:kern w:val="1"/>
          <w:lang w:val="el-GR" w:eastAsia="ar-SA"/>
        </w:rPr>
        <w:t>δεν υπερβαίνει το έτος</w:t>
      </w:r>
      <w:r w:rsidRPr="00D94853">
        <w:rPr>
          <w:rFonts w:ascii="Tahoma" w:eastAsia="SimSun" w:hAnsi="Tahoma" w:cs="Tahoma"/>
          <w:i/>
          <w:kern w:val="1"/>
          <w:lang w:val="el-GR" w:eastAsia="ar-SA"/>
        </w:rPr>
        <w:t>.</w:t>
      </w:r>
    </w:p>
    <w:p w:rsidR="00D94853" w:rsidRPr="00D94853" w:rsidRDefault="00D94853" w:rsidP="00D94853">
      <w:pPr>
        <w:jc w:val="both"/>
        <w:rPr>
          <w:rFonts w:ascii="Tahoma" w:eastAsia="SimSun" w:hAnsi="Tahoma" w:cs="Tahoma"/>
          <w:bCs/>
          <w:i/>
          <w:snapToGrid w:val="0"/>
          <w:lang w:val="el-GR" w:eastAsia="zh-CN"/>
        </w:rPr>
      </w:pPr>
    </w:p>
    <w:p w:rsidR="00D94853" w:rsidRPr="00D94853" w:rsidRDefault="00D94853" w:rsidP="00D94853">
      <w:pPr>
        <w:autoSpaceDE w:val="0"/>
        <w:autoSpaceDN w:val="0"/>
        <w:adjustRightInd w:val="0"/>
        <w:rPr>
          <w:rFonts w:ascii="Tahoma" w:hAnsi="Tahoma" w:cs="Tahoma"/>
          <w:i/>
          <w:lang w:val="el-GR" w:eastAsia="ar-SA"/>
        </w:rPr>
      </w:pPr>
      <w:r w:rsidRPr="00D94853">
        <w:rPr>
          <w:rFonts w:ascii="Tahoma" w:eastAsia="SimSun" w:hAnsi="Tahoma" w:cs="Tahoma"/>
          <w:bCs/>
          <w:i/>
          <w:snapToGrid w:val="0"/>
          <w:lang w:val="el-GR" w:eastAsia="zh-CN"/>
        </w:rPr>
        <w:t>Σύμφωνα με το άρθρο 1 του ΠΔ 270/81 οι δημοπρασίες για την εκποίηση ή εκμίσθωση πραγμάτων</w:t>
      </w:r>
      <w:r w:rsidRPr="00D94853">
        <w:rPr>
          <w:rFonts w:ascii="Tahoma" w:eastAsia="SimSun" w:hAnsi="Tahoma" w:cs="Tahoma"/>
          <w:b/>
          <w:bCs/>
          <w:i/>
          <w:snapToGrid w:val="0"/>
          <w:lang w:val="el-GR" w:eastAsia="zh-CN"/>
        </w:rPr>
        <w:t xml:space="preserve"> </w:t>
      </w:r>
      <w:r w:rsidRPr="00D94853">
        <w:rPr>
          <w:rFonts w:ascii="Tahoma" w:eastAsia="SimSun" w:hAnsi="Tahoma" w:cs="Tahoma"/>
          <w:i/>
          <w:snapToGrid w:val="0"/>
          <w:lang w:val="el-GR" w:eastAsia="zh-CN"/>
        </w:rPr>
        <w:t xml:space="preserve">των δήμων και κοινοτήτων διεξάγονται από Επιτροπή, αποτελούμενη για τους μεν Δήμους, από το Δήμαρχο, ως Πρόεδρο της επιτροπής και από δύο δημοτικούς συμβούλους, και για τις Κοινότητες από τον Πρόεδρο της Κοινότητος, ως Πρόεδρο της επιτροπής και από δύο κοινοτικούς συμβούλους. </w:t>
      </w:r>
    </w:p>
    <w:p w:rsidR="00D94853" w:rsidRPr="00D94853" w:rsidRDefault="00D94853" w:rsidP="00D94853">
      <w:pPr>
        <w:jc w:val="both"/>
        <w:rPr>
          <w:rFonts w:ascii="Tahoma" w:hAnsi="Tahoma" w:cs="Tahoma"/>
          <w:i/>
          <w:lang w:val="el-GR"/>
        </w:rPr>
      </w:pPr>
      <w:r w:rsidRPr="00D94853">
        <w:rPr>
          <w:rFonts w:ascii="Tahoma" w:hAnsi="Tahoma" w:cs="Tahoma"/>
          <w:i/>
          <w:lang w:val="el-GR"/>
        </w:rPr>
        <w:t xml:space="preserve">Ο ορισμός των συμβούλων των επιτροπών της προηγουμένης παραγράφου, με τους αναπληρωτές τους, ενεργείται με απόφαση του οικείου Συμβουλίου, εντός του μηνός Δεκεμβρίου κάθε έτους και ισχύει για ολόκληρο το επόμενο έτος. </w:t>
      </w:r>
    </w:p>
    <w:p w:rsidR="00D94853" w:rsidRPr="00D94853" w:rsidRDefault="00D94853" w:rsidP="00D94853">
      <w:pPr>
        <w:autoSpaceDE w:val="0"/>
        <w:autoSpaceDN w:val="0"/>
        <w:adjustRightInd w:val="0"/>
        <w:rPr>
          <w:rFonts w:ascii="Tahoma" w:eastAsia="SimSun" w:hAnsi="Tahoma" w:cs="Tahoma"/>
          <w:i/>
          <w:snapToGrid w:val="0"/>
          <w:lang w:val="el-GR" w:eastAsia="zh-CN"/>
        </w:rPr>
      </w:pPr>
      <w:r w:rsidRPr="00D94853">
        <w:rPr>
          <w:rFonts w:ascii="Tahoma" w:eastAsia="SimSun" w:hAnsi="Tahoma" w:cs="Tahoma"/>
          <w:i/>
          <w:snapToGrid w:val="0"/>
          <w:lang w:val="el-GR" w:eastAsia="zh-CN"/>
        </w:rPr>
        <w:t xml:space="preserve">Επίσης με την παρ 1 του άρθρου 7 του ΠΔ 270/81 ορίζεται ότι: </w:t>
      </w:r>
      <w:r w:rsidRPr="00D94853">
        <w:rPr>
          <w:rFonts w:ascii="Tahoma" w:eastAsia="SimSun" w:hAnsi="Tahoma" w:cs="Tahoma"/>
          <w:bCs/>
          <w:i/>
          <w:snapToGrid w:val="0"/>
          <w:lang w:val="el-GR" w:eastAsia="zh-CN"/>
        </w:rPr>
        <w:t>«1.</w:t>
      </w:r>
      <w:r w:rsidRPr="00D94853">
        <w:rPr>
          <w:rFonts w:ascii="Tahoma" w:eastAsia="SimSun" w:hAnsi="Tahoma" w:cs="Tahoma"/>
          <w:i/>
          <w:snapToGrid w:val="0"/>
          <w:lang w:val="el-GR" w:eastAsia="zh-CN"/>
        </w:rPr>
        <w:t>Η δημοπρασία εκποιήσεως ακινήτων κτημάτων των δήμων και κοινοτήτων ενεργείται μετά προηγουμένην καταμέτρησιν και εκτίμησιν του εκποιουμένου κτήματος, παρ' επιτροπής, οριζομένης υπό του δημοτικού ή κοινοτικού συμβουλίου και αποτελουμένης εκ δύο μελών αυτού, του ενός οριζομένου ως προέδρου αυτής και ενός μηχανικού της τεχνικής υπηρεσίας του Δήμου ή της Κοινότητος ή όπου δεν υφίσταται τοιαύτη υπηρεσία εξ' ενός μηχανικού ή υπομηχανικού της ΤΥΔΚ οριζομένου υπό του δημάρχου ή του νομάρχου κατά περίπτωσιν». Τα ανωτέρω ισχύουν και στην περίπτωση των μισθώσεων ακινήτων σύμφωνα με την παρ 2 του άρθρου 9 του ιδίου ΠΔ.</w:t>
      </w:r>
    </w:p>
    <w:p w:rsidR="00D94853" w:rsidRPr="00D94853" w:rsidRDefault="00D94853" w:rsidP="00D94853">
      <w:pPr>
        <w:autoSpaceDE w:val="0"/>
        <w:autoSpaceDN w:val="0"/>
        <w:adjustRightInd w:val="0"/>
        <w:rPr>
          <w:rFonts w:ascii="Tahoma" w:eastAsia="SimSun" w:hAnsi="Tahoma" w:cs="Tahoma"/>
          <w:i/>
          <w:snapToGrid w:val="0"/>
          <w:color w:val="000000"/>
          <w:lang w:val="el-GR" w:eastAsia="zh-CN"/>
        </w:rPr>
      </w:pPr>
      <w:r w:rsidRPr="00D94853">
        <w:rPr>
          <w:rFonts w:ascii="Tahoma" w:eastAsia="SimSun" w:hAnsi="Tahoma" w:cs="Tahoma"/>
          <w:i/>
          <w:snapToGrid w:val="0"/>
          <w:color w:val="000000"/>
          <w:lang w:val="el-GR" w:eastAsia="zh-CN"/>
        </w:rPr>
        <w:t>Σύμφωνα με την υπ΄ αριθ. πρωτ</w:t>
      </w:r>
      <w:r w:rsidRPr="00D94853">
        <w:rPr>
          <w:rFonts w:ascii="Tahoma" w:eastAsia="SimSun" w:hAnsi="Tahoma" w:cs="Tahoma"/>
          <w:i/>
          <w:snapToGrid w:val="0"/>
          <w:lang w:val="el-GR" w:eastAsia="zh-CN"/>
        </w:rPr>
        <w:t>. ΔΙΣΚΠΟ/1.18/ οικ.21700/19.09.2012 εγκύκλιο του Υπουργεί</w:t>
      </w:r>
      <w:r w:rsidRPr="00D94853">
        <w:rPr>
          <w:rFonts w:ascii="Tahoma" w:eastAsia="SimSun" w:hAnsi="Tahoma" w:cs="Tahoma"/>
          <w:i/>
          <w:snapToGrid w:val="0"/>
          <w:color w:val="000000"/>
          <w:lang w:val="el-GR" w:eastAsia="zh-CN"/>
        </w:rPr>
        <w:t>ου Διοικητικής Μεταρρύθμισης και Ηλεκτρονικής</w:t>
      </w:r>
    </w:p>
    <w:p w:rsidR="00D94853" w:rsidRPr="00D94853" w:rsidRDefault="00D94853" w:rsidP="00D94853">
      <w:pPr>
        <w:autoSpaceDE w:val="0"/>
        <w:autoSpaceDN w:val="0"/>
        <w:adjustRightInd w:val="0"/>
        <w:rPr>
          <w:rFonts w:ascii="Tahoma" w:eastAsia="SimSun" w:hAnsi="Tahoma" w:cs="Tahoma"/>
          <w:i/>
          <w:snapToGrid w:val="0"/>
          <w:color w:val="000000"/>
          <w:lang w:val="el-GR" w:eastAsia="zh-CN"/>
        </w:rPr>
      </w:pPr>
      <w:r w:rsidRPr="00D94853">
        <w:rPr>
          <w:rFonts w:ascii="Tahoma" w:eastAsia="SimSun" w:hAnsi="Tahoma" w:cs="Tahoma"/>
          <w:i/>
          <w:snapToGrid w:val="0"/>
          <w:color w:val="000000"/>
          <w:lang w:val="el-GR" w:eastAsia="zh-CN"/>
        </w:rPr>
        <w:t xml:space="preserve">Διακυβέρνησης στην ανωτέρω περίπτωση εφαρμόζεται υποχρεωτικά από τη Διοίκηση η διαδικασία της προβλεπόμενης, από τις διατάξεις του άρθρου 26 του ν.4024/2011, </w:t>
      </w:r>
      <w:r w:rsidRPr="00D94853">
        <w:rPr>
          <w:rFonts w:ascii="Tahoma" w:eastAsia="SimSun" w:hAnsi="Tahoma" w:cs="Tahoma"/>
          <w:bCs/>
          <w:i/>
          <w:snapToGrid w:val="0"/>
          <w:color w:val="000000"/>
          <w:lang w:val="el-GR" w:eastAsia="zh-CN"/>
        </w:rPr>
        <w:t>κλήρωσης</w:t>
      </w:r>
      <w:r w:rsidRPr="00D94853">
        <w:rPr>
          <w:rFonts w:ascii="Tahoma" w:eastAsia="SimSun" w:hAnsi="Tahoma" w:cs="Tahoma"/>
          <w:i/>
          <w:snapToGrid w:val="0"/>
          <w:color w:val="000000"/>
          <w:lang w:val="el-GR" w:eastAsia="zh-CN"/>
        </w:rPr>
        <w:t xml:space="preserve">, δεδομένου ότι δεν προκύπτει ποιο από τα μέλη του Δ.Σ., συγκεκριμένα, θα συμμετέχει στο συλλογικό όργανο για τη διεξαγωγή διαγωνισμού ή την ανάθεση ή την αξιολόγηση, παρακολούθηση, παραλαβή </w:t>
      </w:r>
      <w:r w:rsidRPr="00D94853">
        <w:rPr>
          <w:rFonts w:ascii="Tahoma" w:eastAsia="SimSun" w:hAnsi="Tahoma" w:cs="Tahoma"/>
          <w:i/>
          <w:snapToGrid w:val="0"/>
          <w:color w:val="000000"/>
          <w:lang w:val="el-GR" w:eastAsia="zh-CN"/>
        </w:rPr>
        <w:lastRenderedPageBreak/>
        <w:t>προμηθειών, υπηρεσιών ή έργων.</w:t>
      </w:r>
    </w:p>
    <w:p w:rsidR="00D94853" w:rsidRPr="00D94853" w:rsidRDefault="00D94853" w:rsidP="00D94853">
      <w:pPr>
        <w:suppressAutoHyphens/>
        <w:autoSpaceDE w:val="0"/>
        <w:autoSpaceDN w:val="0"/>
        <w:adjustRightInd w:val="0"/>
        <w:rPr>
          <w:rFonts w:ascii="Tahoma" w:eastAsia="SimSun" w:hAnsi="Tahoma" w:cs="Tahoma"/>
          <w:i/>
          <w:color w:val="000000"/>
          <w:kern w:val="1"/>
          <w:lang w:val="el-GR" w:eastAsia="ar-SA"/>
        </w:rPr>
      </w:pPr>
    </w:p>
    <w:p w:rsidR="00D94853" w:rsidRPr="00D94853" w:rsidRDefault="00D94853" w:rsidP="00D94853">
      <w:pPr>
        <w:jc w:val="both"/>
        <w:rPr>
          <w:rFonts w:ascii="Tahoma" w:eastAsia="SimSun" w:hAnsi="Tahoma" w:cs="Tahoma"/>
          <w:i/>
          <w:snapToGrid w:val="0"/>
          <w:lang w:val="el-GR" w:eastAsia="zh-CN"/>
        </w:rPr>
      </w:pPr>
      <w:r w:rsidRPr="00D94853">
        <w:rPr>
          <w:rFonts w:ascii="Tahoma" w:eastAsia="SimSun" w:hAnsi="Tahoma" w:cs="Tahoma"/>
          <w:i/>
          <w:snapToGrid w:val="0"/>
          <w:lang w:val="el-GR" w:eastAsia="zh-CN"/>
        </w:rPr>
        <w:t>Καλείται το δημοτικό συμβούλιο να εγκρίνει:</w:t>
      </w:r>
    </w:p>
    <w:p w:rsidR="00D94853" w:rsidRPr="00D94853" w:rsidRDefault="00D94853" w:rsidP="00D94853">
      <w:pPr>
        <w:jc w:val="both"/>
        <w:rPr>
          <w:rFonts w:ascii="Tahoma" w:eastAsia="SimSun" w:hAnsi="Tahoma" w:cs="Tahoma"/>
          <w:i/>
          <w:kern w:val="1"/>
          <w:lang w:val="el-GR" w:eastAsia="ar-SA"/>
        </w:rPr>
      </w:pPr>
      <w:r w:rsidRPr="00D94853">
        <w:rPr>
          <w:rFonts w:ascii="Tahoma" w:eastAsia="SimSun" w:hAnsi="Tahoma" w:cs="Tahoma"/>
          <w:b/>
          <w:i/>
          <w:snapToGrid w:val="0"/>
          <w:lang w:val="el-GR" w:eastAsia="zh-CN"/>
        </w:rPr>
        <w:t xml:space="preserve">Α)  τη διενέργεια δημοπρασίας για την εκμίσθωση  </w:t>
      </w:r>
      <w:r w:rsidRPr="00D94853">
        <w:rPr>
          <w:rFonts w:ascii="Tahoma" w:eastAsia="SimSun" w:hAnsi="Tahoma" w:cs="Tahoma"/>
          <w:bCs/>
          <w:i/>
          <w:kern w:val="1"/>
          <w:lang w:val="el-GR" w:eastAsia="ar-SA"/>
        </w:rPr>
        <w:t xml:space="preserve">του κτιρίου </w:t>
      </w:r>
      <w:r w:rsidRPr="00D94853">
        <w:rPr>
          <w:rFonts w:ascii="Tahoma" w:eastAsia="SimSun" w:hAnsi="Tahoma" w:cs="Tahoma"/>
          <w:i/>
          <w:kern w:val="1"/>
          <w:lang w:val="el-GR" w:eastAsia="ar-SA"/>
        </w:rPr>
        <w:t xml:space="preserve">102,20 τ.μ. και του εξοπλισμού του που βρίσκεται εντός του δημοτικού χώρου Πλατιάς με σκοπό την αδειοδότηση και λειτουργία αναψυκτήριου και μίνι μάρκετ όπως αναφέρονται στον κάτωθι πίνακα: </w:t>
      </w:r>
    </w:p>
    <w:p w:rsidR="00D94853" w:rsidRPr="00D94853" w:rsidRDefault="00D94853" w:rsidP="00D94853">
      <w:pPr>
        <w:jc w:val="both"/>
        <w:rPr>
          <w:rFonts w:ascii="Tahoma" w:eastAsia="SimSun" w:hAnsi="Tahoma" w:cs="Tahoma"/>
          <w:i/>
          <w:kern w:val="1"/>
          <w:lang w:val="el-GR" w:eastAsia="ar-SA"/>
        </w:rPr>
      </w:pPr>
    </w:p>
    <w:tbl>
      <w:tblPr>
        <w:tblpPr w:leftFromText="180" w:rightFromText="180" w:bottomFromText="160" w:vertAnchor="text" w:horzAnchor="margin" w:tblpY="156"/>
        <w:tblOverlap w:val="neve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3258"/>
        <w:gridCol w:w="3684"/>
        <w:gridCol w:w="1558"/>
      </w:tblGrid>
      <w:tr w:rsidR="00D94853" w:rsidRPr="007D48EE" w:rsidTr="00292A55">
        <w:tc>
          <w:tcPr>
            <w:tcW w:w="846"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b/>
                <w:bCs/>
                <w:i/>
                <w:lang w:eastAsia="zh-CN"/>
              </w:rPr>
            </w:pPr>
            <w:r w:rsidRPr="007D48EE">
              <w:rPr>
                <w:rFonts w:ascii="Tahoma" w:eastAsia="SimSun" w:hAnsi="Tahoma" w:cs="Tahoma"/>
                <w:b/>
                <w:bCs/>
                <w:i/>
                <w:lang w:eastAsia="zh-CN"/>
              </w:rPr>
              <w:t>Α/α</w:t>
            </w:r>
          </w:p>
        </w:tc>
        <w:tc>
          <w:tcPr>
            <w:tcW w:w="3260"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b/>
                <w:bCs/>
                <w:i/>
                <w:lang w:eastAsia="zh-CN"/>
              </w:rPr>
            </w:pPr>
            <w:r w:rsidRPr="007D48EE">
              <w:rPr>
                <w:rFonts w:ascii="Tahoma" w:eastAsia="SimSun" w:hAnsi="Tahoma" w:cs="Tahoma"/>
                <w:b/>
                <w:bCs/>
                <w:i/>
                <w:lang w:eastAsia="zh-CN"/>
              </w:rPr>
              <w:t xml:space="preserve">Θέση ακινήτου </w:t>
            </w:r>
          </w:p>
        </w:tc>
        <w:tc>
          <w:tcPr>
            <w:tcW w:w="3686"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b/>
                <w:bCs/>
                <w:i/>
                <w:lang w:eastAsia="zh-CN"/>
              </w:rPr>
            </w:pPr>
            <w:r w:rsidRPr="007D48EE">
              <w:rPr>
                <w:rFonts w:ascii="Tahoma" w:eastAsia="SimSun" w:hAnsi="Tahoma" w:cs="Tahoma"/>
                <w:b/>
                <w:bCs/>
                <w:i/>
                <w:lang w:eastAsia="zh-CN"/>
              </w:rPr>
              <w:t>Είδος</w:t>
            </w:r>
          </w:p>
        </w:tc>
        <w:tc>
          <w:tcPr>
            <w:tcW w:w="1559"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b/>
                <w:bCs/>
                <w:i/>
                <w:lang w:eastAsia="zh-CN"/>
              </w:rPr>
            </w:pPr>
            <w:r w:rsidRPr="007D48EE">
              <w:rPr>
                <w:rFonts w:ascii="Tahoma" w:eastAsia="SimSun" w:hAnsi="Tahoma" w:cs="Tahoma"/>
                <w:b/>
                <w:bCs/>
                <w:i/>
                <w:lang w:eastAsia="zh-CN"/>
              </w:rPr>
              <w:t>Έκταση</w:t>
            </w:r>
          </w:p>
        </w:tc>
      </w:tr>
      <w:tr w:rsidR="00D94853" w:rsidRPr="007D48EE" w:rsidTr="00292A55">
        <w:tc>
          <w:tcPr>
            <w:tcW w:w="846"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i/>
                <w:lang w:eastAsia="zh-CN"/>
              </w:rPr>
            </w:pPr>
            <w:r w:rsidRPr="007D48EE">
              <w:rPr>
                <w:rFonts w:ascii="Tahoma" w:eastAsia="SimSun" w:hAnsi="Tahoma" w:cs="Tahoma"/>
                <w:i/>
                <w:lang w:eastAsia="zh-CN"/>
              </w:rPr>
              <w:t>1</w:t>
            </w:r>
          </w:p>
        </w:tc>
        <w:tc>
          <w:tcPr>
            <w:tcW w:w="3260"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i/>
                <w:lang w:eastAsia="zh-CN"/>
              </w:rPr>
            </w:pPr>
            <w:r w:rsidRPr="007D48EE">
              <w:rPr>
                <w:rFonts w:ascii="Tahoma" w:eastAsia="SimSun" w:hAnsi="Tahoma" w:cs="Tahoma"/>
                <w:i/>
                <w:lang w:eastAsia="zh-CN"/>
              </w:rPr>
              <w:t>Περιοχή Πλατιά Σαμοθράκης</w:t>
            </w:r>
          </w:p>
        </w:tc>
        <w:tc>
          <w:tcPr>
            <w:tcW w:w="3686"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i/>
                <w:lang w:eastAsia="zh-CN"/>
              </w:rPr>
            </w:pPr>
            <w:r w:rsidRPr="007D48EE">
              <w:rPr>
                <w:rFonts w:ascii="Tahoma" w:eastAsia="SimSun" w:hAnsi="Tahoma" w:cs="Tahoma"/>
                <w:i/>
                <w:lang w:eastAsia="zh-CN"/>
              </w:rPr>
              <w:t>Εμπορικό ακίνητο με εξοπλισμό</w:t>
            </w:r>
          </w:p>
        </w:tc>
        <w:tc>
          <w:tcPr>
            <w:tcW w:w="1559"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jc w:val="both"/>
              <w:rPr>
                <w:rFonts w:ascii="Tahoma" w:eastAsia="SimSun" w:hAnsi="Tahoma" w:cs="Tahoma"/>
                <w:i/>
                <w:lang w:eastAsia="zh-CN"/>
              </w:rPr>
            </w:pPr>
            <w:r w:rsidRPr="007D48EE">
              <w:rPr>
                <w:rFonts w:ascii="Tahoma" w:eastAsia="SimSun" w:hAnsi="Tahoma" w:cs="Tahoma"/>
                <w:i/>
                <w:lang w:eastAsia="zh-CN"/>
              </w:rPr>
              <w:t>102,20 τ.μ.</w:t>
            </w:r>
          </w:p>
        </w:tc>
      </w:tr>
    </w:tbl>
    <w:p w:rsidR="00D94853" w:rsidRPr="007D48EE" w:rsidRDefault="00D94853" w:rsidP="00D94853">
      <w:pPr>
        <w:keepNext/>
        <w:overflowPunct w:val="0"/>
        <w:autoSpaceDE w:val="0"/>
        <w:autoSpaceDN w:val="0"/>
        <w:adjustRightInd w:val="0"/>
        <w:textAlignment w:val="baseline"/>
        <w:outlineLvl w:val="4"/>
        <w:rPr>
          <w:rFonts w:ascii="Tahoma" w:hAnsi="Tahoma" w:cs="Tahoma"/>
          <w:bCs/>
          <w:i/>
        </w:rPr>
      </w:pPr>
    </w:p>
    <w:p w:rsidR="00D94853" w:rsidRPr="007D48EE" w:rsidRDefault="00D94853" w:rsidP="00D94853">
      <w:pPr>
        <w:keepNext/>
        <w:overflowPunct w:val="0"/>
        <w:autoSpaceDE w:val="0"/>
        <w:autoSpaceDN w:val="0"/>
        <w:adjustRightInd w:val="0"/>
        <w:textAlignment w:val="baseline"/>
        <w:outlineLvl w:val="4"/>
        <w:rPr>
          <w:rFonts w:ascii="Tahoma" w:hAnsi="Tahoma" w:cs="Tahoma"/>
          <w:b/>
          <w:bCs/>
          <w:i/>
          <w:u w:val="single"/>
        </w:rPr>
      </w:pPr>
      <w:r w:rsidRPr="007D48EE">
        <w:rPr>
          <w:rFonts w:ascii="Tahoma" w:hAnsi="Tahoma" w:cs="Tahoma"/>
          <w:b/>
          <w:bCs/>
          <w:i/>
          <w:u w:val="single"/>
        </w:rPr>
        <w:t>Περιγραφή εξοπλισμού:</w:t>
      </w:r>
    </w:p>
    <w:p w:rsidR="00D94853" w:rsidRPr="007D48EE" w:rsidRDefault="00D94853" w:rsidP="00D94853">
      <w:pPr>
        <w:keepNext/>
        <w:overflowPunct w:val="0"/>
        <w:autoSpaceDE w:val="0"/>
        <w:autoSpaceDN w:val="0"/>
        <w:adjustRightInd w:val="0"/>
        <w:textAlignment w:val="baseline"/>
        <w:outlineLvl w:val="4"/>
        <w:rPr>
          <w:rFonts w:ascii="Tahoma" w:hAnsi="Tahoma" w:cs="Tahoma"/>
          <w:bCs/>
          <w:i/>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70"/>
        <w:gridCol w:w="5611"/>
        <w:gridCol w:w="2129"/>
      </w:tblGrid>
      <w:tr w:rsidR="00D94853" w:rsidRPr="007D48EE" w:rsidTr="00292A55">
        <w:tc>
          <w:tcPr>
            <w:tcW w:w="570" w:type="dxa"/>
            <w:tcBorders>
              <w:top w:val="single" w:sz="2" w:space="0" w:color="000000"/>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b/>
                <w:bCs/>
                <w:i/>
                <w:kern w:val="2"/>
                <w:lang w:eastAsia="ar-SA"/>
              </w:rPr>
            </w:pPr>
            <w:r w:rsidRPr="007D48EE">
              <w:rPr>
                <w:rFonts w:ascii="Tahoma" w:eastAsia="SimSun" w:hAnsi="Tahoma" w:cs="Tahoma"/>
                <w:b/>
                <w:bCs/>
                <w:i/>
                <w:kern w:val="2"/>
                <w:lang w:eastAsia="ar-SA"/>
              </w:rPr>
              <w:t>Α/Α</w:t>
            </w:r>
          </w:p>
        </w:tc>
        <w:tc>
          <w:tcPr>
            <w:tcW w:w="5611" w:type="dxa"/>
            <w:tcBorders>
              <w:top w:val="single" w:sz="2" w:space="0" w:color="000000"/>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b/>
                <w:bCs/>
                <w:i/>
                <w:kern w:val="2"/>
                <w:lang w:eastAsia="ar-SA"/>
              </w:rPr>
            </w:pPr>
            <w:r w:rsidRPr="007D48EE">
              <w:rPr>
                <w:rFonts w:ascii="Tahoma" w:eastAsia="SimSun" w:hAnsi="Tahoma" w:cs="Tahoma"/>
                <w:b/>
                <w:bCs/>
                <w:i/>
                <w:kern w:val="2"/>
                <w:lang w:eastAsia="ar-SA"/>
              </w:rPr>
              <w:t>ΕΙΔΟΣ</w:t>
            </w:r>
          </w:p>
        </w:tc>
        <w:tc>
          <w:tcPr>
            <w:tcW w:w="2129" w:type="dxa"/>
            <w:tcBorders>
              <w:top w:val="single" w:sz="2" w:space="0" w:color="000000"/>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b/>
                <w:bCs/>
                <w:i/>
                <w:kern w:val="2"/>
                <w:lang w:eastAsia="ar-SA"/>
              </w:rPr>
              <w:t>ΠΟΣΟΤΗΤΑ</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CD ΗΧΕΙΑ</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b/>
                <w:bCs/>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ΔΙΠΟΡΤΟ ΨΥΓΕΙΟ ΜΕ ΝΕΡΟΧΥΤΗ</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ΦΡΑΠΕΔΙΕΡΑ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4</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ΒΡΑΣΤΗΡΑΣ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5</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ΚΑΝΑΤΕΣ ΑΝΟΞΕΙΔΩΤΕΣ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6</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ΑΝΕΜΙΣΤΗΡΑΣ ΜΑΥΡΟΣ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ΚΟΜΠΟΥΤΕΡΑΚΙ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8</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ΜΙΝΙ ΨΥΓΕΙΟ PANINI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ΠΡΑΣΙΝΗ ΛΕΚΑΝΗ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10</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ΤΑΣΑΚΙΑ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4</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11</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ΜΑΧΑΙΡΙΑ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12</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ΛΑΒΙΔΕΣ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13</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ΠΙΝΕΛΟ ΒΑΨΙΜΑΤΟΣ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14</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ΕΡΜΑΡΙΟ ΛΑΝΤΖΑΣ 2 ΛΕΚΑΝΩΝ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15</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ΔΙΣΚΟΙ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16</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ΠΑΓΩΝΙΕΡΕΣ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ΚΑΝΑΤΕΣ ΓΥΑΛΙΝΕΣ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18</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ΜΠΩΛΑΚΙΑ ΓΥΑΛΙΝΑ ΜΕΓΑΛΑ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5</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19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ΜΠΩΛΑΚΙΑ ΓΥΑΛΙΝΑ ΜΙΚΡΑ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5</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20</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ΠΙΑΤΑΚΙΑ ΜΙΚΡΑ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10</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21</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ΜΕΓΑΛΟ ΠΙΑΤΟ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22</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ΓΚΑΖΑΚΙΑ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23</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ΜΠΡΙΚΙΑ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24</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ΒΑΖΑ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25</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ΚΟΥΠΕΣ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26</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ΚΑΔΟΣ ΣΚΟΥΠΙΔΙΩΝ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ΨΥΓΕΙΟ COCA COLA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lastRenderedPageBreak/>
              <w:t>28</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ΤΑΒΛΙ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29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color w:val="000000"/>
                <w:kern w:val="2"/>
                <w:lang w:eastAsia="ar-SA"/>
              </w:rPr>
            </w:pPr>
            <w:r w:rsidRPr="007D48EE">
              <w:rPr>
                <w:rFonts w:ascii="Tahoma" w:eastAsia="SimSun" w:hAnsi="Tahoma" w:cs="Tahoma"/>
                <w:i/>
                <w:kern w:val="2"/>
                <w:lang w:eastAsia="ar-SA"/>
              </w:rPr>
              <w:t xml:space="preserve">ΞΥΛΙΝΗ ΡΑΦΙΕΡΑ CAMEL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color w:val="000000"/>
                <w:kern w:val="2"/>
                <w:lang w:eastAsia="ar-SA"/>
              </w:rPr>
            </w:pPr>
            <w:r w:rsidRPr="007D48EE">
              <w:rPr>
                <w:rFonts w:ascii="Tahoma" w:eastAsia="SimSun" w:hAnsi="Tahoma" w:cs="Tahoma"/>
                <w:i/>
                <w:color w:val="000000"/>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30</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ΡΑΦΙΕΡΑ ΞΥΛΙΝΗ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31</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ΠΑΓΚΟΣ ΤΑΜΕΙΟΥ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32</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ΨΥΓΕΙΟ ΜΟΝΟ ΜΕΒΓΑΛ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33</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ΨΥΓΕΙΟ COCA COLA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34</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ΨΥΓΕΙΟ ΔΙΠΛΟ ΜΕΒΓΑΛ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35</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ΚΑΛΑΘΑΚΙΑ ΜΙΝΙ ΜΑΡΚΕΤ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3</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36</w:t>
            </w:r>
          </w:p>
        </w:tc>
        <w:tc>
          <w:tcPr>
            <w:tcW w:w="5611" w:type="dxa"/>
            <w:tcBorders>
              <w:top w:val="nil"/>
              <w:left w:val="single" w:sz="2" w:space="0" w:color="000000"/>
              <w:bottom w:val="single" w:sz="2" w:space="0" w:color="000000"/>
              <w:right w:val="nil"/>
            </w:tcBorders>
            <w:hideMark/>
          </w:tcPr>
          <w:p w:rsidR="00D94853" w:rsidRPr="00D94853" w:rsidRDefault="00D94853" w:rsidP="00292A55">
            <w:pPr>
              <w:suppressAutoHyphens/>
              <w:rPr>
                <w:rFonts w:ascii="Tahoma" w:eastAsia="SimSun" w:hAnsi="Tahoma" w:cs="Tahoma"/>
                <w:i/>
                <w:kern w:val="2"/>
                <w:lang w:val="el-GR" w:eastAsia="ar-SA"/>
              </w:rPr>
            </w:pPr>
            <w:r w:rsidRPr="00D94853">
              <w:rPr>
                <w:rFonts w:ascii="Tahoma" w:eastAsia="SimSun" w:hAnsi="Tahoma" w:cs="Tahoma"/>
                <w:i/>
                <w:kern w:val="2"/>
                <w:lang w:val="el-GR" w:eastAsia="ar-SA"/>
              </w:rPr>
              <w:t>ΨΥΓΕΙΟ ΜΟΝΟ ΕΒΓΑ  ΓΙΑ ΠΑΓΩΤΑ</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ΜΕΤΑΛΛΙΚΟ ΡΑΦΙ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38</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ΨΥΓΕΙΟ ΠΑΓΩΤΟΥ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39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ΨΥΚΤΗΣ ΝΕΡΟΥ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57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eastAsia="ar-SA"/>
              </w:rPr>
            </w:pPr>
            <w:r w:rsidRPr="007D48EE">
              <w:rPr>
                <w:rFonts w:ascii="Tahoma" w:eastAsia="SimSun" w:hAnsi="Tahoma" w:cs="Tahoma"/>
                <w:i/>
                <w:kern w:val="2"/>
                <w:lang w:eastAsia="ar-SA"/>
              </w:rPr>
              <w:t xml:space="preserve">ΚΟΥΒΑΣ ΣΚΟΥΠΙΔΙΩΝ ALGIDA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eastAsia="ar-SA"/>
              </w:rPr>
              <w:t>59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snapToGrid w:val="0"/>
              <w:rPr>
                <w:rFonts w:ascii="Tahoma" w:eastAsia="SimSun" w:hAnsi="Tahoma" w:cs="Tahoma"/>
                <w:i/>
                <w:kern w:val="2"/>
                <w:lang w:eastAsia="ar-SA"/>
              </w:rPr>
            </w:pPr>
            <w:r w:rsidRPr="007D48EE">
              <w:rPr>
                <w:rFonts w:ascii="Tahoma" w:eastAsia="SimSun" w:hAnsi="Tahoma" w:cs="Tahoma"/>
                <w:i/>
                <w:kern w:val="2"/>
                <w:lang w:eastAsia="ar-SA"/>
              </w:rPr>
              <w:t xml:space="preserve">ΜΗΧΑΝΗ ΚΑΦΕ- ΓΑΛΛΙΚΟΥ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eastAsia="ar-SA"/>
              </w:rPr>
            </w:pPr>
            <w:r w:rsidRPr="007D48EE">
              <w:rPr>
                <w:rFonts w:ascii="Tahoma" w:eastAsia="SimSun" w:hAnsi="Tahoma" w:cs="Tahoma"/>
                <w:i/>
                <w:kern w:val="2"/>
                <w:lang w:eastAsia="ar-SA"/>
              </w:rPr>
              <w:t>1</w:t>
            </w:r>
          </w:p>
        </w:tc>
      </w:tr>
    </w:tbl>
    <w:p w:rsidR="00D94853" w:rsidRPr="007D48EE" w:rsidRDefault="00D94853" w:rsidP="00D94853">
      <w:pPr>
        <w:jc w:val="both"/>
        <w:rPr>
          <w:rFonts w:ascii="Tahoma" w:hAnsi="Tahoma" w:cs="Tahoma"/>
          <w:i/>
          <w:kern w:val="2"/>
          <w:lang w:eastAsia="ar-SA"/>
        </w:rPr>
      </w:pPr>
    </w:p>
    <w:p w:rsidR="00D94853" w:rsidRPr="007D48EE" w:rsidRDefault="00D94853" w:rsidP="00D94853">
      <w:pPr>
        <w:jc w:val="both"/>
        <w:rPr>
          <w:rFonts w:ascii="Tahoma" w:eastAsia="SimSun" w:hAnsi="Tahoma" w:cs="Tahoma"/>
          <w:i/>
          <w:kern w:val="1"/>
          <w:lang w:eastAsia="ar-SA"/>
        </w:rPr>
      </w:pPr>
    </w:p>
    <w:p w:rsidR="00D94853" w:rsidRPr="00D94853" w:rsidRDefault="00D94853" w:rsidP="00D94853">
      <w:pPr>
        <w:spacing w:line="360" w:lineRule="auto"/>
        <w:jc w:val="both"/>
        <w:rPr>
          <w:rFonts w:ascii="Verdana" w:hAnsi="Verdana"/>
          <w:b/>
          <w:bCs/>
          <w:sz w:val="20"/>
          <w:szCs w:val="20"/>
          <w:lang w:val="el-GR"/>
        </w:rPr>
      </w:pPr>
      <w:r w:rsidRPr="00D94853">
        <w:rPr>
          <w:rFonts w:ascii="Tahoma" w:eastAsia="SimSun" w:hAnsi="Tahoma" w:cs="Tahoma"/>
          <w:b/>
          <w:i/>
          <w:kern w:val="1"/>
          <w:lang w:val="el-GR" w:eastAsia="ar-SA"/>
        </w:rPr>
        <w:t>Β)</w:t>
      </w:r>
      <w:r w:rsidRPr="00D94853">
        <w:rPr>
          <w:rFonts w:ascii="Tahoma" w:eastAsia="SimSun" w:hAnsi="Tahoma" w:cs="Tahoma"/>
          <w:i/>
          <w:kern w:val="1"/>
          <w:lang w:val="el-GR" w:eastAsia="ar-SA"/>
        </w:rPr>
        <w:t xml:space="preserve"> να </w:t>
      </w:r>
      <w:r w:rsidRPr="00D94853">
        <w:rPr>
          <w:rFonts w:ascii="Tahoma" w:eastAsia="SimSun" w:hAnsi="Tahoma" w:cs="Tahoma"/>
          <w:b/>
          <w:i/>
          <w:kern w:val="1"/>
          <w:lang w:val="el-GR" w:eastAsia="ar-SA"/>
        </w:rPr>
        <w:t>καθορίσει το χρονικό διάστημα της εκμίσθωσης</w:t>
      </w:r>
    </w:p>
    <w:p w:rsidR="00D94853" w:rsidRPr="007D48EE" w:rsidRDefault="00D94853" w:rsidP="00D94853">
      <w:pPr>
        <w:jc w:val="both"/>
        <w:rPr>
          <w:rFonts w:ascii="Tahoma" w:hAnsi="Tahoma" w:cs="Tahoma"/>
          <w:b/>
          <w:i/>
          <w:lang w:val="el-GR"/>
        </w:rPr>
      </w:pPr>
    </w:p>
    <w:p w:rsidR="00D94853" w:rsidRPr="007D48EE" w:rsidRDefault="00D94853" w:rsidP="00D94853">
      <w:pPr>
        <w:jc w:val="both"/>
        <w:rPr>
          <w:rFonts w:ascii="Tahoma" w:hAnsi="Tahoma" w:cs="Tahoma"/>
          <w:i/>
          <w:lang w:val="el-GR"/>
        </w:rPr>
      </w:pPr>
      <w:r w:rsidRPr="007D48EE">
        <w:rPr>
          <w:rFonts w:ascii="Tahoma" w:eastAsia="SimSun" w:hAnsi="Tahoma" w:cs="Tahoma"/>
          <w:bCs/>
          <w:i/>
          <w:snapToGrid w:val="0"/>
          <w:lang w:val="el-GR"/>
        </w:rPr>
        <w:t xml:space="preserve">Για την τιμή εκκίνησης θα γνωμοδοτήσει  σχετικά </w:t>
      </w:r>
      <w:r w:rsidRPr="007D48EE">
        <w:rPr>
          <w:rFonts w:ascii="Tahoma" w:hAnsi="Tahoma" w:cs="Tahoma"/>
          <w:i/>
          <w:lang w:val="el-GR"/>
        </w:rPr>
        <w:t>η Επιτροπή Εκτίμησης του άρθρου 7 το</w:t>
      </w:r>
      <w:r>
        <w:rPr>
          <w:rFonts w:ascii="Tahoma" w:hAnsi="Tahoma" w:cs="Tahoma"/>
          <w:i/>
          <w:lang w:val="el-GR"/>
        </w:rPr>
        <w:t>υ Π.Δ. 270/1981 για το έτος 2020</w:t>
      </w:r>
      <w:r w:rsidRPr="007D48EE">
        <w:rPr>
          <w:rFonts w:ascii="Tahoma" w:hAnsi="Tahoma" w:cs="Tahoma"/>
          <w:i/>
          <w:lang w:val="el-GR"/>
        </w:rPr>
        <w:t xml:space="preserve"> , το πρακτικό της οποίας θα εγκριθεί από το Δημοτικό Συμβούλιο.</w:t>
      </w:r>
    </w:p>
    <w:p w:rsidR="00D94853" w:rsidRPr="007D48EE" w:rsidRDefault="00D94853" w:rsidP="00D94853">
      <w:pPr>
        <w:jc w:val="both"/>
        <w:rPr>
          <w:rFonts w:ascii="Tahoma" w:eastAsia="SimSun" w:hAnsi="Tahoma" w:cs="Tahoma"/>
          <w:bCs/>
          <w:i/>
          <w:snapToGrid w:val="0"/>
          <w:lang w:val="el-GR"/>
        </w:rPr>
      </w:pPr>
      <w:r w:rsidRPr="007D48EE">
        <w:rPr>
          <w:rFonts w:ascii="Tahoma" w:hAnsi="Tahoma" w:cs="Tahoma"/>
          <w:b/>
          <w:i/>
          <w:lang w:val="el-GR"/>
        </w:rPr>
        <w:t xml:space="preserve"> </w:t>
      </w:r>
      <w:r w:rsidRPr="007D48EE">
        <w:rPr>
          <w:rFonts w:ascii="Tahoma" w:eastAsia="SimSun" w:hAnsi="Tahoma" w:cs="Tahoma"/>
          <w:bCs/>
          <w:i/>
          <w:snapToGrid w:val="0"/>
          <w:lang w:val="el-GR"/>
        </w:rPr>
        <w:t xml:space="preserve"> </w:t>
      </w:r>
    </w:p>
    <w:p w:rsidR="00D94853" w:rsidRDefault="00D94853" w:rsidP="00D94853">
      <w:pPr>
        <w:jc w:val="both"/>
        <w:rPr>
          <w:rFonts w:ascii="Tahoma" w:eastAsia="SimSun" w:hAnsi="Tahoma" w:cs="Tahoma"/>
          <w:bCs/>
          <w:i/>
          <w:snapToGrid w:val="0"/>
          <w:lang w:val="el-GR"/>
        </w:rPr>
      </w:pPr>
      <w:r w:rsidRPr="007D48EE">
        <w:rPr>
          <w:rFonts w:ascii="Tahoma" w:eastAsia="SimSun" w:hAnsi="Tahoma" w:cs="Tahoma"/>
          <w:bCs/>
          <w:i/>
          <w:snapToGrid w:val="0"/>
          <w:lang w:val="el-GR"/>
        </w:rPr>
        <w:t xml:space="preserve">Οι όροι του Διαγωνισμού θα καταρτιστούν από την Οικονομική Επιτροπή. </w:t>
      </w:r>
    </w:p>
    <w:p w:rsidR="00D94853" w:rsidRDefault="00D94853" w:rsidP="00D94853">
      <w:pPr>
        <w:jc w:val="both"/>
        <w:rPr>
          <w:rFonts w:ascii="Tahoma" w:eastAsia="SimSun" w:hAnsi="Tahoma" w:cs="Tahoma"/>
          <w:snapToGrid w:val="0"/>
          <w:lang w:val="el-GR" w:eastAsia="zh-CN"/>
        </w:rPr>
      </w:pPr>
    </w:p>
    <w:p w:rsidR="00D94853" w:rsidRDefault="00D94853" w:rsidP="00D94853">
      <w:pPr>
        <w:jc w:val="both"/>
        <w:rPr>
          <w:rFonts w:ascii="Tahoma" w:eastAsia="SimSun" w:hAnsi="Tahoma" w:cs="Tahoma"/>
          <w:snapToGrid w:val="0"/>
          <w:lang w:val="el-GR" w:eastAsia="zh-CN"/>
        </w:rPr>
      </w:pPr>
      <w:r w:rsidRPr="00444E75">
        <w:rPr>
          <w:rFonts w:ascii="Tahoma" w:eastAsia="SimSun" w:hAnsi="Tahoma" w:cs="Tahoma"/>
          <w:snapToGrid w:val="0"/>
          <w:lang w:val="el-GR" w:eastAsia="zh-CN"/>
        </w:rPr>
        <w:t>Το Δ.Σ. αφού άκουσε τον Πρόεδρο και έλαβε υπόψη του:</w:t>
      </w:r>
    </w:p>
    <w:p w:rsidR="00D94853" w:rsidRPr="00444E75" w:rsidRDefault="00D94853" w:rsidP="00D94853">
      <w:pPr>
        <w:jc w:val="both"/>
        <w:rPr>
          <w:rFonts w:ascii="Tahoma" w:eastAsia="SimSun" w:hAnsi="Tahoma" w:cs="Tahoma"/>
          <w:snapToGrid w:val="0"/>
          <w:lang w:val="el-GR" w:eastAsia="zh-CN"/>
        </w:rPr>
      </w:pPr>
    </w:p>
    <w:p w:rsidR="00D94853" w:rsidRPr="00444E75" w:rsidRDefault="00D94853" w:rsidP="00D94853">
      <w:pPr>
        <w:jc w:val="both"/>
        <w:rPr>
          <w:rFonts w:ascii="Tahoma" w:eastAsia="SimSun" w:hAnsi="Tahoma" w:cs="Tahoma"/>
          <w:snapToGrid w:val="0"/>
          <w:lang w:val="el-GR" w:eastAsia="zh-CN"/>
        </w:rPr>
      </w:pPr>
      <w:r w:rsidRPr="00444E75">
        <w:rPr>
          <w:rFonts w:ascii="Tahoma" w:eastAsia="SimSun" w:hAnsi="Tahoma" w:cs="Tahoma"/>
          <w:snapToGrid w:val="0"/>
          <w:lang w:val="el-GR" w:eastAsia="zh-CN"/>
        </w:rPr>
        <w:t xml:space="preserve">1) το άρθρο </w:t>
      </w:r>
      <w:r w:rsidRPr="007D48EE">
        <w:rPr>
          <w:rFonts w:ascii="Tahoma" w:eastAsia="SimSun" w:hAnsi="Tahoma" w:cs="Tahoma"/>
          <w:kern w:val="1"/>
          <w:lang w:val="el-GR" w:eastAsia="ar-SA"/>
        </w:rPr>
        <w:t>192 π</w:t>
      </w:r>
      <w:r w:rsidRPr="00444E75">
        <w:rPr>
          <w:rFonts w:ascii="Tahoma" w:eastAsia="SimSun" w:hAnsi="Tahoma" w:cs="Tahoma"/>
          <w:kern w:val="1"/>
          <w:lang w:val="el-GR" w:eastAsia="ar-SA"/>
        </w:rPr>
        <w:t xml:space="preserve">αρ. 1 του Ν.3463/2006 </w:t>
      </w:r>
    </w:p>
    <w:p w:rsidR="00D94853" w:rsidRPr="00444E75" w:rsidRDefault="00D94853" w:rsidP="00D94853">
      <w:pPr>
        <w:jc w:val="both"/>
        <w:rPr>
          <w:rFonts w:ascii="Tahoma" w:eastAsia="SimSun" w:hAnsi="Tahoma" w:cs="Tahoma"/>
          <w:snapToGrid w:val="0"/>
          <w:lang w:val="el-GR" w:eastAsia="zh-CN"/>
        </w:rPr>
      </w:pPr>
      <w:r w:rsidRPr="00444E75">
        <w:rPr>
          <w:rFonts w:ascii="Tahoma" w:eastAsia="SimSun" w:hAnsi="Tahoma" w:cs="Tahoma"/>
          <w:snapToGrid w:val="0"/>
          <w:lang w:val="el-GR" w:eastAsia="zh-CN"/>
        </w:rPr>
        <w:t>2) την παρ. 1ε του άρθρου 72 του ν. 3852/10</w:t>
      </w:r>
    </w:p>
    <w:p w:rsidR="00D94853" w:rsidRPr="00444E75" w:rsidRDefault="00D94853" w:rsidP="00D94853">
      <w:pPr>
        <w:jc w:val="both"/>
        <w:rPr>
          <w:rFonts w:ascii="Tahoma" w:eastAsia="SimSun" w:hAnsi="Tahoma" w:cs="Tahoma"/>
          <w:snapToGrid w:val="0"/>
          <w:lang w:val="el-GR" w:eastAsia="zh-CN"/>
        </w:rPr>
      </w:pPr>
      <w:r w:rsidRPr="00444E75">
        <w:rPr>
          <w:rFonts w:ascii="Tahoma" w:eastAsia="SimSun" w:hAnsi="Tahoma" w:cs="Tahoma"/>
          <w:snapToGrid w:val="0"/>
          <w:lang w:val="el-GR" w:eastAsia="zh-CN"/>
        </w:rPr>
        <w:t>3) τις διατάξεις του ΠΔ 270/81</w:t>
      </w:r>
    </w:p>
    <w:p w:rsidR="00D94853" w:rsidRPr="00444E75" w:rsidRDefault="00D94853" w:rsidP="00D94853">
      <w:pPr>
        <w:jc w:val="both"/>
        <w:rPr>
          <w:rFonts w:ascii="Tahoma" w:eastAsia="SimSun" w:hAnsi="Tahoma" w:cs="Tahoma"/>
          <w:snapToGrid w:val="0"/>
          <w:lang w:val="el-GR" w:eastAsia="zh-CN"/>
        </w:rPr>
      </w:pPr>
      <w:r w:rsidRPr="00444E75">
        <w:rPr>
          <w:rFonts w:ascii="Tahoma" w:eastAsia="SimSun" w:hAnsi="Tahoma" w:cs="Tahoma"/>
          <w:snapToGrid w:val="0"/>
          <w:lang w:val="el-GR" w:eastAsia="zh-CN"/>
        </w:rPr>
        <w:t>4) την εισήγηση του Προέδρου</w:t>
      </w:r>
    </w:p>
    <w:p w:rsidR="00D94853" w:rsidRDefault="00D94853" w:rsidP="00D94853">
      <w:pPr>
        <w:rPr>
          <w:rFonts w:ascii="Tahoma" w:hAnsi="Tahoma" w:cs="Tahoma"/>
          <w:lang w:val="el-GR"/>
        </w:rPr>
      </w:pPr>
      <w:r>
        <w:rPr>
          <w:rFonts w:ascii="Tahoma" w:hAnsi="Tahoma" w:cs="Tahoma"/>
          <w:lang w:val="el-GR"/>
        </w:rPr>
        <w:t>6) την από 22-6-2020</w:t>
      </w:r>
      <w:r w:rsidRPr="00444E75">
        <w:rPr>
          <w:rFonts w:ascii="Tahoma" w:hAnsi="Tahoma" w:cs="Tahoma"/>
          <w:lang w:val="el-GR"/>
        </w:rPr>
        <w:t xml:space="preserve"> εισήγηση του </w:t>
      </w:r>
      <w:r w:rsidRPr="00444E75">
        <w:rPr>
          <w:rFonts w:ascii="Tahoma" w:hAnsi="Tahoma" w:cs="Tahoma"/>
          <w:bCs/>
          <w:lang w:val="el-GR"/>
        </w:rPr>
        <w:t>Aυτοτελούς Τμήματος</w:t>
      </w:r>
      <w:r>
        <w:rPr>
          <w:rFonts w:ascii="Tahoma" w:hAnsi="Tahoma" w:cs="Tahoma"/>
          <w:bCs/>
          <w:lang w:val="el-GR"/>
        </w:rPr>
        <w:t xml:space="preserve"> Προγραμματισμού και Ανάπτυξης</w:t>
      </w:r>
      <w:r>
        <w:rPr>
          <w:rFonts w:ascii="Tahoma" w:hAnsi="Tahoma" w:cs="Tahoma"/>
          <w:lang w:val="el-GR"/>
        </w:rPr>
        <w:t>,</w:t>
      </w:r>
    </w:p>
    <w:p w:rsidR="00D94853" w:rsidRDefault="00D94853" w:rsidP="00D94853">
      <w:pPr>
        <w:rPr>
          <w:rFonts w:ascii="Tahoma" w:hAnsi="Tahoma" w:cs="Tahoma"/>
          <w:lang w:val="el-GR"/>
        </w:rPr>
      </w:pPr>
      <w:r>
        <w:rPr>
          <w:rFonts w:ascii="Tahoma" w:hAnsi="Tahoma" w:cs="Tahoma"/>
          <w:lang w:val="el-GR"/>
        </w:rPr>
        <w:t xml:space="preserve"> </w:t>
      </w:r>
    </w:p>
    <w:p w:rsidR="00D94853" w:rsidRDefault="00D94853" w:rsidP="00D94853">
      <w:pPr>
        <w:jc w:val="both"/>
        <w:rPr>
          <w:rFonts w:ascii="Tahoma" w:eastAsia="SimSun" w:hAnsi="Tahoma" w:cs="Tahoma"/>
          <w:bCs/>
          <w:snapToGrid w:val="0"/>
          <w:lang w:val="el-GR"/>
        </w:rPr>
      </w:pPr>
      <w:r>
        <w:rPr>
          <w:rFonts w:ascii="Tahoma" w:eastAsia="SimSun" w:hAnsi="Tahoma" w:cs="Tahoma"/>
          <w:bCs/>
          <w:snapToGrid w:val="0"/>
          <w:lang w:val="el-GR"/>
        </w:rPr>
        <w:t>Κατόπιν των ανωτέρω το Δημοτικό Συμβούλιο,</w:t>
      </w:r>
    </w:p>
    <w:p w:rsidR="00D94853" w:rsidRPr="007D48EE" w:rsidRDefault="00D94853" w:rsidP="00D94853">
      <w:pPr>
        <w:jc w:val="both"/>
        <w:rPr>
          <w:rFonts w:ascii="Tahoma" w:eastAsia="SimSun" w:hAnsi="Tahoma" w:cs="Tahoma"/>
          <w:bCs/>
          <w:i/>
          <w:snapToGrid w:val="0"/>
          <w:lang w:val="el-GR"/>
        </w:rPr>
      </w:pPr>
    </w:p>
    <w:p w:rsidR="00D94853" w:rsidRPr="00B61D42" w:rsidRDefault="00D94853" w:rsidP="00D94853">
      <w:pPr>
        <w:jc w:val="center"/>
        <w:rPr>
          <w:rFonts w:ascii="Tahoma" w:eastAsia="SimSun" w:hAnsi="Tahoma" w:cs="Tahoma"/>
          <w:b/>
          <w:snapToGrid w:val="0"/>
          <w:color w:val="FF0000"/>
          <w:lang w:val="el-GR"/>
        </w:rPr>
      </w:pPr>
      <w:r>
        <w:rPr>
          <w:rFonts w:ascii="Tahoma" w:eastAsia="SimSun" w:hAnsi="Tahoma" w:cs="Tahoma"/>
          <w:b/>
          <w:snapToGrid w:val="0"/>
          <w:lang w:val="el-GR"/>
        </w:rPr>
        <w:t xml:space="preserve">    </w:t>
      </w:r>
      <w:r w:rsidRPr="00B61D42">
        <w:rPr>
          <w:rFonts w:ascii="Tahoma" w:eastAsia="SimSun" w:hAnsi="Tahoma" w:cs="Tahoma"/>
          <w:b/>
          <w:snapToGrid w:val="0"/>
          <w:lang w:val="el-GR"/>
        </w:rPr>
        <w:t>ΑΠΟΦΑΣΙΖΕΙ ΟΜΟΦΩΝΑ</w:t>
      </w:r>
    </w:p>
    <w:p w:rsidR="00D94853" w:rsidRPr="00B61D42" w:rsidRDefault="00D94853" w:rsidP="00D94853">
      <w:pPr>
        <w:jc w:val="center"/>
        <w:rPr>
          <w:rFonts w:ascii="Tahoma" w:eastAsia="SimSun" w:hAnsi="Tahoma" w:cs="Tahoma"/>
          <w:b/>
          <w:snapToGrid w:val="0"/>
          <w:color w:val="FF0000"/>
          <w:lang w:val="el-GR"/>
        </w:rPr>
      </w:pPr>
    </w:p>
    <w:p w:rsidR="00D94853" w:rsidRPr="007D48EE" w:rsidRDefault="00D94853" w:rsidP="00D94853">
      <w:pPr>
        <w:jc w:val="both"/>
        <w:rPr>
          <w:rFonts w:ascii="Tahoma" w:eastAsia="SimSun" w:hAnsi="Tahoma" w:cs="Tahoma"/>
          <w:i/>
          <w:kern w:val="1"/>
          <w:lang w:val="el-GR" w:eastAsia="ar-SA"/>
        </w:rPr>
      </w:pPr>
      <w:r w:rsidRPr="00B61D42">
        <w:rPr>
          <w:rFonts w:ascii="Tahoma" w:eastAsia="SimSun" w:hAnsi="Tahoma" w:cs="Tahoma"/>
          <w:b/>
          <w:bCs/>
          <w:snapToGrid w:val="0"/>
          <w:lang w:val="el-GR"/>
        </w:rPr>
        <w:t>Α.</w:t>
      </w:r>
      <w:r w:rsidRPr="00B61D42">
        <w:rPr>
          <w:rFonts w:ascii="Tahoma" w:eastAsia="SimSun" w:hAnsi="Tahoma" w:cs="Tahoma"/>
          <w:bCs/>
          <w:snapToGrid w:val="0"/>
          <w:lang w:val="el-GR"/>
        </w:rPr>
        <w:t xml:space="preserve"> Εγκρίνει τη </w:t>
      </w:r>
      <w:r w:rsidRPr="00233D51">
        <w:rPr>
          <w:rFonts w:ascii="Tahoma" w:eastAsia="SimSun" w:hAnsi="Tahoma" w:cs="Tahoma"/>
          <w:b/>
          <w:bCs/>
          <w:snapToGrid w:val="0"/>
          <w:lang w:val="el-GR"/>
        </w:rPr>
        <w:t xml:space="preserve">διενέργεια πλειοδοτικής δημοπρασίας για την εκμίσθωση </w:t>
      </w:r>
      <w:r w:rsidRPr="00233D51">
        <w:rPr>
          <w:rFonts w:ascii="Tahoma" w:eastAsia="SimSun" w:hAnsi="Tahoma" w:cs="Tahoma"/>
          <w:b/>
          <w:bCs/>
          <w:i/>
          <w:kern w:val="1"/>
          <w:lang w:val="el-GR" w:eastAsia="ar-SA"/>
        </w:rPr>
        <w:t xml:space="preserve">του κτιρίου </w:t>
      </w:r>
      <w:r w:rsidRPr="00233D51">
        <w:rPr>
          <w:rFonts w:ascii="Tahoma" w:eastAsia="SimSun" w:hAnsi="Tahoma" w:cs="Tahoma"/>
          <w:b/>
          <w:i/>
          <w:kern w:val="1"/>
          <w:lang w:val="el-GR" w:eastAsia="ar-SA"/>
        </w:rPr>
        <w:t>102,20 τ.μ. και του εξοπλισμού του</w:t>
      </w:r>
      <w:r w:rsidRPr="007D48EE">
        <w:rPr>
          <w:rFonts w:ascii="Tahoma" w:eastAsia="SimSun" w:hAnsi="Tahoma" w:cs="Tahoma"/>
          <w:i/>
          <w:kern w:val="1"/>
          <w:lang w:val="el-GR" w:eastAsia="ar-SA"/>
        </w:rPr>
        <w:t xml:space="preserve"> που βρίσκεται εντός του δημοτικού χώρου Πλατιάς με σκοπό την αδειοδότηση και λειτουργία αναψυκτήριου και μίνι μάρκετ </w:t>
      </w:r>
      <w:r>
        <w:rPr>
          <w:rFonts w:ascii="Tahoma" w:eastAsia="SimSun" w:hAnsi="Tahoma" w:cs="Tahoma"/>
          <w:i/>
          <w:kern w:val="1"/>
          <w:lang w:val="el-GR" w:eastAsia="ar-SA"/>
        </w:rPr>
        <w:t xml:space="preserve"> </w:t>
      </w:r>
      <w:r w:rsidRPr="007D48EE">
        <w:rPr>
          <w:rFonts w:ascii="Tahoma" w:eastAsia="SimSun" w:hAnsi="Tahoma" w:cs="Tahoma"/>
          <w:i/>
          <w:kern w:val="1"/>
          <w:lang w:val="el-GR" w:eastAsia="ar-SA"/>
        </w:rPr>
        <w:t xml:space="preserve">όπως αναφέρονται στον κάτωθι πίνακα: </w:t>
      </w:r>
    </w:p>
    <w:p w:rsidR="00D94853" w:rsidRPr="007D48EE" w:rsidRDefault="00D94853" w:rsidP="00D94853">
      <w:pPr>
        <w:jc w:val="both"/>
        <w:rPr>
          <w:rFonts w:ascii="Tahoma" w:eastAsia="SimSun" w:hAnsi="Tahoma" w:cs="Tahoma"/>
          <w:i/>
          <w:kern w:val="1"/>
          <w:lang w:val="el-GR" w:eastAsia="ar-SA"/>
        </w:rPr>
      </w:pPr>
    </w:p>
    <w:tbl>
      <w:tblPr>
        <w:tblpPr w:leftFromText="180" w:rightFromText="180" w:bottomFromText="160" w:vertAnchor="text" w:horzAnchor="margin" w:tblpY="156"/>
        <w:tblOverlap w:val="neve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3258"/>
        <w:gridCol w:w="3684"/>
        <w:gridCol w:w="1558"/>
      </w:tblGrid>
      <w:tr w:rsidR="00D94853" w:rsidRPr="007D48EE" w:rsidTr="00292A55">
        <w:tc>
          <w:tcPr>
            <w:tcW w:w="846"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b/>
                <w:bCs/>
                <w:i/>
                <w:lang w:val="el-GR" w:eastAsia="zh-CN"/>
              </w:rPr>
            </w:pPr>
            <w:r w:rsidRPr="007D48EE">
              <w:rPr>
                <w:rFonts w:ascii="Tahoma" w:eastAsia="SimSun" w:hAnsi="Tahoma" w:cs="Tahoma"/>
                <w:b/>
                <w:bCs/>
                <w:i/>
                <w:lang w:val="el-GR" w:eastAsia="zh-CN"/>
              </w:rPr>
              <w:t>Α/α</w:t>
            </w:r>
          </w:p>
        </w:tc>
        <w:tc>
          <w:tcPr>
            <w:tcW w:w="3260"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b/>
                <w:bCs/>
                <w:i/>
                <w:lang w:val="el-GR" w:eastAsia="zh-CN"/>
              </w:rPr>
            </w:pPr>
            <w:r w:rsidRPr="007D48EE">
              <w:rPr>
                <w:rFonts w:ascii="Tahoma" w:eastAsia="SimSun" w:hAnsi="Tahoma" w:cs="Tahoma"/>
                <w:b/>
                <w:bCs/>
                <w:i/>
                <w:lang w:val="el-GR" w:eastAsia="zh-CN"/>
              </w:rPr>
              <w:t xml:space="preserve">Θέση ακινήτου </w:t>
            </w:r>
          </w:p>
        </w:tc>
        <w:tc>
          <w:tcPr>
            <w:tcW w:w="3686"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b/>
                <w:bCs/>
                <w:i/>
                <w:lang w:val="el-GR" w:eastAsia="zh-CN"/>
              </w:rPr>
            </w:pPr>
            <w:r w:rsidRPr="007D48EE">
              <w:rPr>
                <w:rFonts w:ascii="Tahoma" w:eastAsia="SimSun" w:hAnsi="Tahoma" w:cs="Tahoma"/>
                <w:b/>
                <w:bCs/>
                <w:i/>
                <w:lang w:val="el-GR" w:eastAsia="zh-CN"/>
              </w:rPr>
              <w:t>Είδος</w:t>
            </w:r>
          </w:p>
        </w:tc>
        <w:tc>
          <w:tcPr>
            <w:tcW w:w="1559"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b/>
                <w:bCs/>
                <w:i/>
                <w:lang w:val="el-GR" w:eastAsia="zh-CN"/>
              </w:rPr>
            </w:pPr>
            <w:r w:rsidRPr="007D48EE">
              <w:rPr>
                <w:rFonts w:ascii="Tahoma" w:eastAsia="SimSun" w:hAnsi="Tahoma" w:cs="Tahoma"/>
                <w:b/>
                <w:bCs/>
                <w:i/>
                <w:lang w:val="el-GR" w:eastAsia="zh-CN"/>
              </w:rPr>
              <w:t>Έκταση</w:t>
            </w:r>
          </w:p>
        </w:tc>
      </w:tr>
      <w:tr w:rsidR="00D94853" w:rsidRPr="007D48EE" w:rsidTr="00292A55">
        <w:tc>
          <w:tcPr>
            <w:tcW w:w="846"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i/>
                <w:lang w:val="el-GR" w:eastAsia="zh-CN"/>
              </w:rPr>
            </w:pPr>
            <w:r w:rsidRPr="007D48EE">
              <w:rPr>
                <w:rFonts w:ascii="Tahoma" w:eastAsia="SimSun" w:hAnsi="Tahoma" w:cs="Tahoma"/>
                <w:i/>
                <w:lang w:val="el-GR" w:eastAsia="zh-CN"/>
              </w:rPr>
              <w:t>1</w:t>
            </w:r>
          </w:p>
        </w:tc>
        <w:tc>
          <w:tcPr>
            <w:tcW w:w="3260"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i/>
                <w:lang w:val="el-GR" w:eastAsia="zh-CN"/>
              </w:rPr>
            </w:pPr>
            <w:r w:rsidRPr="007D48EE">
              <w:rPr>
                <w:rFonts w:ascii="Tahoma" w:eastAsia="SimSun" w:hAnsi="Tahoma" w:cs="Tahoma"/>
                <w:i/>
                <w:lang w:val="el-GR" w:eastAsia="zh-CN"/>
              </w:rPr>
              <w:t>Περιοχή Πλατιά Σαμοθράκης</w:t>
            </w:r>
          </w:p>
        </w:tc>
        <w:tc>
          <w:tcPr>
            <w:tcW w:w="3686"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rPr>
                <w:rFonts w:ascii="Tahoma" w:eastAsia="SimSun" w:hAnsi="Tahoma" w:cs="Tahoma"/>
                <w:i/>
                <w:lang w:val="el-GR" w:eastAsia="zh-CN"/>
              </w:rPr>
            </w:pPr>
            <w:r w:rsidRPr="007D48EE">
              <w:rPr>
                <w:rFonts w:ascii="Tahoma" w:eastAsia="SimSun" w:hAnsi="Tahoma" w:cs="Tahoma"/>
                <w:i/>
                <w:lang w:val="el-GR" w:eastAsia="zh-CN"/>
              </w:rPr>
              <w:t>Εμπορικό ακίνητο με εξοπλισμό</w:t>
            </w:r>
          </w:p>
        </w:tc>
        <w:tc>
          <w:tcPr>
            <w:tcW w:w="1559" w:type="dxa"/>
            <w:tcBorders>
              <w:top w:val="single" w:sz="4" w:space="0" w:color="auto"/>
              <w:left w:val="single" w:sz="4" w:space="0" w:color="auto"/>
              <w:bottom w:val="single" w:sz="4" w:space="0" w:color="auto"/>
              <w:right w:val="single" w:sz="4" w:space="0" w:color="auto"/>
            </w:tcBorders>
            <w:hideMark/>
          </w:tcPr>
          <w:p w:rsidR="00D94853" w:rsidRPr="007D48EE" w:rsidRDefault="00D94853" w:rsidP="00292A55">
            <w:pPr>
              <w:autoSpaceDN w:val="0"/>
              <w:snapToGrid w:val="0"/>
              <w:ind w:right="26"/>
              <w:jc w:val="both"/>
              <w:rPr>
                <w:rFonts w:ascii="Tahoma" w:eastAsia="SimSun" w:hAnsi="Tahoma" w:cs="Tahoma"/>
                <w:i/>
                <w:lang w:val="el-GR" w:eastAsia="zh-CN"/>
              </w:rPr>
            </w:pPr>
            <w:r w:rsidRPr="007D48EE">
              <w:rPr>
                <w:rFonts w:ascii="Tahoma" w:eastAsia="SimSun" w:hAnsi="Tahoma" w:cs="Tahoma"/>
                <w:i/>
                <w:lang w:val="el-GR" w:eastAsia="zh-CN"/>
              </w:rPr>
              <w:t>102,20 τ.μ.</w:t>
            </w:r>
          </w:p>
        </w:tc>
      </w:tr>
    </w:tbl>
    <w:p w:rsidR="00D94853" w:rsidRPr="007D48EE" w:rsidRDefault="00D94853" w:rsidP="00D94853">
      <w:pPr>
        <w:keepNext/>
        <w:overflowPunct w:val="0"/>
        <w:autoSpaceDE w:val="0"/>
        <w:autoSpaceDN w:val="0"/>
        <w:adjustRightInd w:val="0"/>
        <w:textAlignment w:val="baseline"/>
        <w:outlineLvl w:val="4"/>
        <w:rPr>
          <w:rFonts w:ascii="Tahoma" w:hAnsi="Tahoma" w:cs="Tahoma"/>
          <w:bCs/>
          <w:i/>
          <w:lang w:val="el-GR"/>
        </w:rPr>
      </w:pPr>
    </w:p>
    <w:p w:rsidR="00D94853" w:rsidRPr="007D48EE" w:rsidRDefault="00D94853" w:rsidP="00D94853">
      <w:pPr>
        <w:keepNext/>
        <w:overflowPunct w:val="0"/>
        <w:autoSpaceDE w:val="0"/>
        <w:autoSpaceDN w:val="0"/>
        <w:adjustRightInd w:val="0"/>
        <w:textAlignment w:val="baseline"/>
        <w:outlineLvl w:val="4"/>
        <w:rPr>
          <w:rFonts w:ascii="Tahoma" w:hAnsi="Tahoma" w:cs="Tahoma"/>
          <w:b/>
          <w:bCs/>
          <w:i/>
          <w:u w:val="single"/>
          <w:lang w:val="el-GR"/>
        </w:rPr>
      </w:pPr>
    </w:p>
    <w:p w:rsidR="00D94853" w:rsidRPr="007D48EE" w:rsidRDefault="00D94853" w:rsidP="00D94853">
      <w:pPr>
        <w:keepNext/>
        <w:overflowPunct w:val="0"/>
        <w:autoSpaceDE w:val="0"/>
        <w:autoSpaceDN w:val="0"/>
        <w:adjustRightInd w:val="0"/>
        <w:textAlignment w:val="baseline"/>
        <w:outlineLvl w:val="4"/>
        <w:rPr>
          <w:rFonts w:ascii="Tahoma" w:hAnsi="Tahoma" w:cs="Tahoma"/>
          <w:b/>
          <w:bCs/>
          <w:i/>
          <w:u w:val="single"/>
          <w:lang w:val="el-GR"/>
        </w:rPr>
      </w:pPr>
      <w:r w:rsidRPr="007D48EE">
        <w:rPr>
          <w:rFonts w:ascii="Tahoma" w:hAnsi="Tahoma" w:cs="Tahoma"/>
          <w:b/>
          <w:bCs/>
          <w:i/>
          <w:u w:val="single"/>
          <w:lang w:val="el-GR"/>
        </w:rPr>
        <w:t>Περιγραφή εξοπλισμού:</w:t>
      </w:r>
    </w:p>
    <w:p w:rsidR="00D94853" w:rsidRPr="007D48EE" w:rsidRDefault="00D94853" w:rsidP="00D94853">
      <w:pPr>
        <w:keepNext/>
        <w:overflowPunct w:val="0"/>
        <w:autoSpaceDE w:val="0"/>
        <w:autoSpaceDN w:val="0"/>
        <w:adjustRightInd w:val="0"/>
        <w:textAlignment w:val="baseline"/>
        <w:outlineLvl w:val="4"/>
        <w:rPr>
          <w:rFonts w:ascii="Tahoma" w:hAnsi="Tahoma" w:cs="Tahoma"/>
          <w:bCs/>
          <w:i/>
          <w:lang w:val="el-GR"/>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70"/>
        <w:gridCol w:w="5611"/>
        <w:gridCol w:w="2129"/>
      </w:tblGrid>
      <w:tr w:rsidR="00D94853" w:rsidRPr="007D48EE" w:rsidTr="00292A55">
        <w:tc>
          <w:tcPr>
            <w:tcW w:w="570" w:type="dxa"/>
            <w:tcBorders>
              <w:top w:val="single" w:sz="2" w:space="0" w:color="000000"/>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b/>
                <w:bCs/>
                <w:i/>
                <w:kern w:val="2"/>
                <w:lang w:val="el-GR" w:eastAsia="ar-SA"/>
              </w:rPr>
            </w:pPr>
            <w:r w:rsidRPr="007D48EE">
              <w:rPr>
                <w:rFonts w:ascii="Tahoma" w:eastAsia="SimSun" w:hAnsi="Tahoma" w:cs="Tahoma"/>
                <w:b/>
                <w:bCs/>
                <w:i/>
                <w:kern w:val="2"/>
                <w:lang w:val="el-GR" w:eastAsia="ar-SA"/>
              </w:rPr>
              <w:t>Α/Α</w:t>
            </w:r>
          </w:p>
        </w:tc>
        <w:tc>
          <w:tcPr>
            <w:tcW w:w="5611" w:type="dxa"/>
            <w:tcBorders>
              <w:top w:val="single" w:sz="2" w:space="0" w:color="000000"/>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b/>
                <w:bCs/>
                <w:i/>
                <w:kern w:val="2"/>
                <w:lang w:val="el-GR" w:eastAsia="ar-SA"/>
              </w:rPr>
            </w:pPr>
            <w:r w:rsidRPr="007D48EE">
              <w:rPr>
                <w:rFonts w:ascii="Tahoma" w:eastAsia="SimSun" w:hAnsi="Tahoma" w:cs="Tahoma"/>
                <w:b/>
                <w:bCs/>
                <w:i/>
                <w:kern w:val="2"/>
                <w:lang w:val="el-GR" w:eastAsia="ar-SA"/>
              </w:rPr>
              <w:t>ΕΙΔΟΣ</w:t>
            </w:r>
          </w:p>
        </w:tc>
        <w:tc>
          <w:tcPr>
            <w:tcW w:w="2129" w:type="dxa"/>
            <w:tcBorders>
              <w:top w:val="single" w:sz="2" w:space="0" w:color="000000"/>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b/>
                <w:bCs/>
                <w:i/>
                <w:kern w:val="2"/>
                <w:lang w:val="el-GR" w:eastAsia="ar-SA"/>
              </w:rPr>
              <w:t>ΠΟΣΟΤΗΤΑ</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eastAsia="ar-SA"/>
              </w:rPr>
            </w:pPr>
            <w:r w:rsidRPr="007D48EE">
              <w:rPr>
                <w:rFonts w:ascii="Tahoma" w:eastAsia="SimSun" w:hAnsi="Tahoma" w:cs="Tahoma"/>
                <w:i/>
                <w:kern w:val="2"/>
                <w:lang w:val="el-GR" w:eastAsia="ar-SA"/>
              </w:rPr>
              <w:lastRenderedPageBreak/>
              <w:t>1</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eastAsia="ar-SA"/>
              </w:rPr>
              <w:t xml:space="preserve">CD </w:t>
            </w:r>
            <w:r w:rsidRPr="007D48EE">
              <w:rPr>
                <w:rFonts w:ascii="Tahoma" w:eastAsia="SimSun" w:hAnsi="Tahoma" w:cs="Tahoma"/>
                <w:i/>
                <w:kern w:val="2"/>
                <w:lang w:val="el-GR" w:eastAsia="ar-SA"/>
              </w:rPr>
              <w:t>ΗΧΕΙΑ</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b/>
                <w:bCs/>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ΔΙΠΟΡΤΟ ΨΥΓΕΙΟ ΜΕ ΝΕΡΟΧΥΤΗ</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ΦΡΑΠΕΔΙΕΡΑ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4</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ΒΡΑΣΤΗΡΑΣ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5</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ΚΑΝΑΤΕΣ ΑΝΟΞΕΙΔΩΤΕΣ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6</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ΑΝΕΜΙΣΤΗΡΑΣ ΜΑΥΡΟΣ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ΚΟΜΠΟΥΤΕΡΑΚΙ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8</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ΜΙΝΙ ΨΥΓΕΙΟ </w:t>
            </w:r>
            <w:r w:rsidRPr="007D48EE">
              <w:rPr>
                <w:rFonts w:ascii="Tahoma" w:eastAsia="SimSun" w:hAnsi="Tahoma" w:cs="Tahoma"/>
                <w:i/>
                <w:kern w:val="2"/>
                <w:lang w:eastAsia="ar-SA"/>
              </w:rPr>
              <w:t xml:space="preserve">PANINI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ΠΡΑΣΙΝΗ ΛΕΚΑΝΗ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10</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ΤΑΣΑΚΙΑ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4</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11</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ΜΑΧΑΙΡΙΑ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12</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ΛΑΒΙΔΕΣ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13</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ΠΙΝΕΛΟ ΒΑΨΙΜΑΤΟΣ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14</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ΕΡΜΑΡΙΟ ΛΑΝΤΖΑΣ 2 ΛΕΚΑΝΩΝ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15</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ΔΙΣΚΟΙ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16</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ΠΑΓΩΝΙΕΡΕΣ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ΚΑΝΑΤΕΣ ΓΥΑΛΙΝΕΣ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18</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ΜΠΩΛΑΚΙΑ ΓΥΑΛΙΝΑ ΜΕΓΑΛΑ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5</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19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ΜΠΩΛΑΚΙΑ ΓΥΑΛΙΝΑ ΜΙΚΡΑ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5</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20</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ΠΙΑΤΑΚΙΑ ΜΙΚΡΑ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10</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21</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ΜΕΓΑΛΟ ΠΙΑΤΟ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22</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ΓΚΑΖΑΚΙΑ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23</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ΜΠΡΙΚΙΑ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24</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ΒΑΖΑ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25</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ΚΟΥΠΕΣ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2</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26</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ΚΑΔΟΣ ΣΚΟΥΠΙΔΙΩΝ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ΨΥΓΕΙΟ </w:t>
            </w:r>
            <w:r w:rsidRPr="007D48EE">
              <w:rPr>
                <w:rFonts w:ascii="Tahoma" w:eastAsia="SimSun" w:hAnsi="Tahoma" w:cs="Tahoma"/>
                <w:i/>
                <w:kern w:val="2"/>
                <w:lang w:eastAsia="ar-SA"/>
              </w:rPr>
              <w:t>COCA</w:t>
            </w:r>
            <w:r w:rsidRPr="007D48EE">
              <w:rPr>
                <w:rFonts w:ascii="Tahoma" w:eastAsia="SimSun" w:hAnsi="Tahoma" w:cs="Tahoma"/>
                <w:i/>
                <w:kern w:val="2"/>
                <w:lang w:val="el-GR" w:eastAsia="ar-SA"/>
              </w:rPr>
              <w:t xml:space="preserve"> </w:t>
            </w:r>
            <w:r w:rsidRPr="007D48EE">
              <w:rPr>
                <w:rFonts w:ascii="Tahoma" w:eastAsia="SimSun" w:hAnsi="Tahoma" w:cs="Tahoma"/>
                <w:i/>
                <w:kern w:val="2"/>
                <w:lang w:eastAsia="ar-SA"/>
              </w:rPr>
              <w:t>COLA</w:t>
            </w:r>
            <w:r w:rsidRPr="007D48EE">
              <w:rPr>
                <w:rFonts w:ascii="Tahoma" w:eastAsia="SimSun" w:hAnsi="Tahoma" w:cs="Tahoma"/>
                <w:i/>
                <w:kern w:val="2"/>
                <w:lang w:val="el-GR" w:eastAsia="ar-SA"/>
              </w:rPr>
              <w:t xml:space="preserve">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28</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ΤΑΒΛΙ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29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color w:val="000000"/>
                <w:kern w:val="2"/>
                <w:lang w:val="el-GR" w:eastAsia="ar-SA"/>
              </w:rPr>
            </w:pPr>
            <w:r w:rsidRPr="007D48EE">
              <w:rPr>
                <w:rFonts w:ascii="Tahoma" w:eastAsia="SimSun" w:hAnsi="Tahoma" w:cs="Tahoma"/>
                <w:i/>
                <w:kern w:val="2"/>
                <w:lang w:val="el-GR" w:eastAsia="ar-SA"/>
              </w:rPr>
              <w:t xml:space="preserve">ΞΥΛΙΝΗ ΡΑΦΙΕΡΑ </w:t>
            </w:r>
            <w:r w:rsidRPr="007D48EE">
              <w:rPr>
                <w:rFonts w:ascii="Tahoma" w:eastAsia="SimSun" w:hAnsi="Tahoma" w:cs="Tahoma"/>
                <w:i/>
                <w:kern w:val="2"/>
                <w:lang w:eastAsia="ar-SA"/>
              </w:rPr>
              <w:t>CAMEL</w:t>
            </w:r>
            <w:r w:rsidRPr="007D48EE">
              <w:rPr>
                <w:rFonts w:ascii="Tahoma" w:eastAsia="SimSun" w:hAnsi="Tahoma" w:cs="Tahoma"/>
                <w:i/>
                <w:kern w:val="2"/>
                <w:lang w:val="el-GR" w:eastAsia="ar-SA"/>
              </w:rPr>
              <w:t xml:space="preserve">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color w:val="000000"/>
                <w:kern w:val="2"/>
                <w:lang w:val="el-GR" w:eastAsia="ar-SA"/>
              </w:rPr>
            </w:pPr>
            <w:r w:rsidRPr="007D48EE">
              <w:rPr>
                <w:rFonts w:ascii="Tahoma" w:eastAsia="SimSun" w:hAnsi="Tahoma" w:cs="Tahoma"/>
                <w:i/>
                <w:color w:val="000000"/>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30</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ΡΑΦΙΕΡΑ ΞΥΛΙΝΗ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31</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ΠΑΓΚΟΣ ΤΑΜΕΙΟΥ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32</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ΨΥΓΕΙΟ ΜΟΝΟ ΜΕΒΓΑΛ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33</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ΨΥΓΕΙΟ </w:t>
            </w:r>
            <w:r w:rsidRPr="007D48EE">
              <w:rPr>
                <w:rFonts w:ascii="Tahoma" w:eastAsia="SimSun" w:hAnsi="Tahoma" w:cs="Tahoma"/>
                <w:i/>
                <w:kern w:val="2"/>
                <w:lang w:eastAsia="ar-SA"/>
              </w:rPr>
              <w:t>COCA</w:t>
            </w:r>
            <w:r w:rsidRPr="007D48EE">
              <w:rPr>
                <w:rFonts w:ascii="Tahoma" w:eastAsia="SimSun" w:hAnsi="Tahoma" w:cs="Tahoma"/>
                <w:i/>
                <w:kern w:val="2"/>
                <w:lang w:val="el-GR" w:eastAsia="ar-SA"/>
              </w:rPr>
              <w:t xml:space="preserve"> </w:t>
            </w:r>
            <w:r w:rsidRPr="007D48EE">
              <w:rPr>
                <w:rFonts w:ascii="Tahoma" w:eastAsia="SimSun" w:hAnsi="Tahoma" w:cs="Tahoma"/>
                <w:i/>
                <w:kern w:val="2"/>
                <w:lang w:eastAsia="ar-SA"/>
              </w:rPr>
              <w:t>COLA</w:t>
            </w:r>
            <w:r w:rsidRPr="007D48EE">
              <w:rPr>
                <w:rFonts w:ascii="Tahoma" w:eastAsia="SimSun" w:hAnsi="Tahoma" w:cs="Tahoma"/>
                <w:i/>
                <w:kern w:val="2"/>
                <w:lang w:val="el-GR" w:eastAsia="ar-SA"/>
              </w:rPr>
              <w:t xml:space="preserve">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34</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ΨΥΓΕΙΟ ΔΙΠΛΟ ΜΕΒΓΑΛ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35</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ΚΑΛΑΘΑΚΙΑ ΜΙΝΙ ΜΑΡΚΕΤ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3</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36</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ΨΥΓΕΙΟ ΜΟΝΟ ΕΒΓΑ  ΓΙΑ ΠΑΓΩΤΑ</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LineNumbers/>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ΜΕΤΑΛΛΙΚΟ ΡΑΦΙ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38</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ΨΥΓΕΙΟ ΠΑΓΩΤΟΥ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lastRenderedPageBreak/>
              <w:t>39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ΨΥΚΤΗΣ ΝΕΡΟΥ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57</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rPr>
                <w:rFonts w:ascii="Tahoma" w:eastAsia="SimSun" w:hAnsi="Tahoma" w:cs="Tahoma"/>
                <w:i/>
                <w:kern w:val="2"/>
                <w:lang w:val="el-GR" w:eastAsia="ar-SA"/>
              </w:rPr>
            </w:pPr>
            <w:r w:rsidRPr="007D48EE">
              <w:rPr>
                <w:rFonts w:ascii="Tahoma" w:eastAsia="SimSun" w:hAnsi="Tahoma" w:cs="Tahoma"/>
                <w:i/>
                <w:kern w:val="2"/>
                <w:lang w:val="el-GR" w:eastAsia="ar-SA"/>
              </w:rPr>
              <w:t xml:space="preserve">ΚΟΥΒΑΣ ΣΚΟΥΠΙΔΙΩΝ </w:t>
            </w:r>
            <w:r w:rsidRPr="007D48EE">
              <w:rPr>
                <w:rFonts w:ascii="Tahoma" w:eastAsia="SimSun" w:hAnsi="Tahoma" w:cs="Tahoma"/>
                <w:i/>
                <w:kern w:val="2"/>
                <w:lang w:eastAsia="ar-SA"/>
              </w:rPr>
              <w:t>ALGIDA</w:t>
            </w:r>
            <w:r w:rsidRPr="007D48EE">
              <w:rPr>
                <w:rFonts w:ascii="Tahoma" w:eastAsia="SimSun" w:hAnsi="Tahoma" w:cs="Tahoma"/>
                <w:i/>
                <w:kern w:val="2"/>
                <w:lang w:val="el-GR" w:eastAsia="ar-SA"/>
              </w:rPr>
              <w:t xml:space="preserve">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val="el-GR" w:eastAsia="ar-SA"/>
              </w:rPr>
            </w:pPr>
            <w:r w:rsidRPr="007D48EE">
              <w:rPr>
                <w:rFonts w:ascii="Tahoma" w:eastAsia="SimSun" w:hAnsi="Tahoma" w:cs="Tahoma"/>
                <w:i/>
                <w:kern w:val="2"/>
                <w:lang w:val="el-GR" w:eastAsia="ar-SA"/>
              </w:rPr>
              <w:t>1</w:t>
            </w:r>
          </w:p>
        </w:tc>
      </w:tr>
      <w:tr w:rsidR="00D94853" w:rsidRPr="007D48EE" w:rsidTr="00292A55">
        <w:tc>
          <w:tcPr>
            <w:tcW w:w="570" w:type="dxa"/>
            <w:tcBorders>
              <w:top w:val="nil"/>
              <w:left w:val="single" w:sz="2" w:space="0" w:color="000000"/>
              <w:bottom w:val="single" w:sz="2" w:space="0" w:color="000000"/>
              <w:right w:val="nil"/>
            </w:tcBorders>
            <w:hideMark/>
          </w:tcPr>
          <w:p w:rsidR="00D94853" w:rsidRPr="007D48EE" w:rsidRDefault="00D94853" w:rsidP="00292A55">
            <w:pPr>
              <w:suppressLineNumbers/>
              <w:suppressAutoHyphens/>
              <w:rPr>
                <w:rFonts w:ascii="Tahoma" w:eastAsia="SimSun" w:hAnsi="Tahoma" w:cs="Tahoma"/>
                <w:i/>
                <w:kern w:val="2"/>
                <w:lang w:val="el-GR" w:eastAsia="ar-SA"/>
              </w:rPr>
            </w:pPr>
            <w:r w:rsidRPr="007D48EE">
              <w:rPr>
                <w:rFonts w:ascii="Tahoma" w:eastAsia="SimSun" w:hAnsi="Tahoma" w:cs="Tahoma"/>
                <w:i/>
                <w:kern w:val="2"/>
                <w:lang w:val="el-GR" w:eastAsia="ar-SA"/>
              </w:rPr>
              <w:t>59</w:t>
            </w:r>
          </w:p>
        </w:tc>
        <w:tc>
          <w:tcPr>
            <w:tcW w:w="5611" w:type="dxa"/>
            <w:tcBorders>
              <w:top w:val="nil"/>
              <w:left w:val="single" w:sz="2" w:space="0" w:color="000000"/>
              <w:bottom w:val="single" w:sz="2" w:space="0" w:color="000000"/>
              <w:right w:val="nil"/>
            </w:tcBorders>
            <w:hideMark/>
          </w:tcPr>
          <w:p w:rsidR="00D94853" w:rsidRPr="007D48EE" w:rsidRDefault="00D94853" w:rsidP="00292A55">
            <w:pPr>
              <w:suppressAutoHyphens/>
              <w:snapToGrid w:val="0"/>
              <w:rPr>
                <w:rFonts w:ascii="Tahoma" w:eastAsia="SimSun" w:hAnsi="Tahoma" w:cs="Tahoma"/>
                <w:i/>
                <w:kern w:val="2"/>
                <w:lang w:eastAsia="ar-SA"/>
              </w:rPr>
            </w:pPr>
            <w:r w:rsidRPr="007D48EE">
              <w:rPr>
                <w:rFonts w:ascii="Tahoma" w:eastAsia="SimSun" w:hAnsi="Tahoma" w:cs="Tahoma"/>
                <w:i/>
                <w:kern w:val="2"/>
                <w:lang w:val="el-GR" w:eastAsia="ar-SA"/>
              </w:rPr>
              <w:t xml:space="preserve">ΜΗΧΑΝΗ ΚΑΦΕ- ΓΑΛΛΙΚΟΥ </w:t>
            </w:r>
          </w:p>
        </w:tc>
        <w:tc>
          <w:tcPr>
            <w:tcW w:w="2129" w:type="dxa"/>
            <w:tcBorders>
              <w:top w:val="nil"/>
              <w:left w:val="single" w:sz="2" w:space="0" w:color="000000"/>
              <w:bottom w:val="single" w:sz="2" w:space="0" w:color="000000"/>
              <w:right w:val="single" w:sz="2" w:space="0" w:color="000000"/>
            </w:tcBorders>
            <w:hideMark/>
          </w:tcPr>
          <w:p w:rsidR="00D94853" w:rsidRPr="007D48EE" w:rsidRDefault="00D94853" w:rsidP="00292A55">
            <w:pPr>
              <w:suppressAutoHyphens/>
              <w:snapToGrid w:val="0"/>
              <w:rPr>
                <w:rFonts w:ascii="Tahoma" w:eastAsia="SimSun" w:hAnsi="Tahoma" w:cs="Tahoma"/>
                <w:i/>
                <w:kern w:val="2"/>
                <w:lang w:val="el-GR" w:eastAsia="ar-SA"/>
              </w:rPr>
            </w:pPr>
            <w:r w:rsidRPr="007D48EE">
              <w:rPr>
                <w:rFonts w:ascii="Tahoma" w:eastAsia="SimSun" w:hAnsi="Tahoma" w:cs="Tahoma"/>
                <w:i/>
                <w:kern w:val="2"/>
                <w:lang w:eastAsia="ar-SA"/>
              </w:rPr>
              <w:t>1</w:t>
            </w:r>
          </w:p>
        </w:tc>
      </w:tr>
    </w:tbl>
    <w:p w:rsidR="00D94853" w:rsidRPr="00B61D42" w:rsidRDefault="00D94853" w:rsidP="00D94853">
      <w:pPr>
        <w:jc w:val="both"/>
        <w:rPr>
          <w:rFonts w:ascii="Tahoma" w:eastAsia="SimSun" w:hAnsi="Tahoma" w:cs="Tahoma"/>
          <w:bCs/>
          <w:snapToGrid w:val="0"/>
          <w:lang w:val="el-GR"/>
        </w:rPr>
      </w:pPr>
    </w:p>
    <w:p w:rsidR="00D94853" w:rsidRPr="00233D51" w:rsidRDefault="00D94853" w:rsidP="00D94853">
      <w:pPr>
        <w:jc w:val="both"/>
        <w:rPr>
          <w:rFonts w:ascii="Tahoma" w:eastAsia="SimSun" w:hAnsi="Tahoma" w:cs="Tahoma"/>
          <w:b/>
          <w:kern w:val="1"/>
          <w:lang w:val="el-GR" w:eastAsia="ar-SA"/>
        </w:rPr>
      </w:pPr>
      <w:r w:rsidRPr="00B61D42">
        <w:rPr>
          <w:rFonts w:ascii="Tahoma" w:eastAsia="SimSun" w:hAnsi="Tahoma" w:cs="Tahoma"/>
          <w:b/>
          <w:bCs/>
          <w:snapToGrid w:val="0"/>
          <w:lang w:val="el-GR"/>
        </w:rPr>
        <w:t>Β.</w:t>
      </w:r>
      <w:r w:rsidRPr="00B61D42">
        <w:rPr>
          <w:rFonts w:ascii="Tahoma" w:eastAsia="SimSun" w:hAnsi="Tahoma" w:cs="Tahoma"/>
          <w:bCs/>
          <w:snapToGrid w:val="0"/>
          <w:lang w:val="el-GR"/>
        </w:rPr>
        <w:t xml:space="preserve"> </w:t>
      </w:r>
      <w:r>
        <w:rPr>
          <w:rFonts w:ascii="Tahoma" w:eastAsia="SimSun" w:hAnsi="Tahoma" w:cs="Tahoma"/>
          <w:bCs/>
          <w:snapToGrid w:val="0"/>
          <w:lang w:val="el-GR"/>
        </w:rPr>
        <w:t xml:space="preserve">Καθορίζει το </w:t>
      </w:r>
      <w:r w:rsidRPr="00233D51">
        <w:rPr>
          <w:rFonts w:ascii="Tahoma" w:eastAsia="SimSun" w:hAnsi="Tahoma" w:cs="Tahoma"/>
          <w:b/>
          <w:kern w:val="1"/>
          <w:lang w:val="el-GR" w:eastAsia="ar-SA"/>
        </w:rPr>
        <w:t>διάστημα της</w:t>
      </w:r>
      <w:r w:rsidRPr="00233D51">
        <w:rPr>
          <w:rFonts w:ascii="Tahoma" w:eastAsia="SimSun" w:hAnsi="Tahoma" w:cs="Tahoma"/>
          <w:b/>
          <w:bCs/>
          <w:snapToGrid w:val="0"/>
          <w:lang w:val="el-GR"/>
        </w:rPr>
        <w:t xml:space="preserve"> εκμίσθωσης</w:t>
      </w:r>
      <w:r w:rsidRPr="00B61D42">
        <w:rPr>
          <w:rFonts w:ascii="Tahoma" w:eastAsia="SimSun" w:hAnsi="Tahoma" w:cs="Tahoma"/>
          <w:bCs/>
          <w:snapToGrid w:val="0"/>
          <w:lang w:val="el-GR"/>
        </w:rPr>
        <w:t xml:space="preserve"> </w:t>
      </w:r>
      <w:r w:rsidRPr="00233D51">
        <w:rPr>
          <w:rFonts w:ascii="Tahoma" w:eastAsia="SimSun" w:hAnsi="Tahoma" w:cs="Tahoma"/>
          <w:bCs/>
          <w:kern w:val="1"/>
          <w:lang w:val="el-GR" w:eastAsia="ar-SA"/>
        </w:rPr>
        <w:t xml:space="preserve">του κτιρίου </w:t>
      </w:r>
      <w:r w:rsidRPr="00233D51">
        <w:rPr>
          <w:rFonts w:ascii="Tahoma" w:eastAsia="SimSun" w:hAnsi="Tahoma" w:cs="Tahoma"/>
          <w:kern w:val="1"/>
          <w:lang w:val="el-GR" w:eastAsia="ar-SA"/>
        </w:rPr>
        <w:t xml:space="preserve">102,20 τ.μ. και του εξοπλισμού του που βρίσκεται εντός του δημοτικού χώρου Πλατιάς </w:t>
      </w:r>
      <w:r w:rsidRPr="00233D51">
        <w:rPr>
          <w:rFonts w:ascii="Tahoma" w:eastAsia="SimSun" w:hAnsi="Tahoma" w:cs="Tahoma"/>
          <w:b/>
          <w:kern w:val="1"/>
          <w:lang w:val="el-GR" w:eastAsia="ar-SA"/>
        </w:rPr>
        <w:t xml:space="preserve">από </w:t>
      </w:r>
      <w:r>
        <w:rPr>
          <w:rFonts w:ascii="Tahoma" w:eastAsia="SimSun" w:hAnsi="Tahoma" w:cs="Tahoma"/>
          <w:b/>
          <w:kern w:val="1"/>
          <w:lang w:val="el-GR" w:eastAsia="ar-SA"/>
        </w:rPr>
        <w:t>την υπογραφή της σύμβασης και μέχρι τέλους του έτους</w:t>
      </w:r>
      <w:r w:rsidRPr="00233D51">
        <w:rPr>
          <w:rFonts w:ascii="Tahoma" w:eastAsia="SimSun" w:hAnsi="Tahoma" w:cs="Tahoma"/>
          <w:b/>
          <w:kern w:val="1"/>
          <w:lang w:val="el-GR" w:eastAsia="ar-SA"/>
        </w:rPr>
        <w:t>.</w:t>
      </w:r>
    </w:p>
    <w:p w:rsidR="00D94853" w:rsidRDefault="00D94853" w:rsidP="00D94853">
      <w:pPr>
        <w:jc w:val="both"/>
        <w:rPr>
          <w:rFonts w:ascii="Tahoma" w:eastAsia="SimSun" w:hAnsi="Tahoma" w:cs="Tahoma"/>
          <w:bCs/>
          <w:snapToGrid w:val="0"/>
          <w:lang w:val="el-GR"/>
        </w:rPr>
      </w:pPr>
    </w:p>
    <w:p w:rsidR="00D94853" w:rsidRPr="00B61D42" w:rsidRDefault="00D94853" w:rsidP="00D94853">
      <w:pPr>
        <w:jc w:val="both"/>
        <w:rPr>
          <w:rFonts w:ascii="Tahoma" w:eastAsia="SimSun" w:hAnsi="Tahoma" w:cs="Tahoma"/>
          <w:bCs/>
          <w:snapToGrid w:val="0"/>
          <w:lang w:val="el-GR"/>
        </w:rPr>
      </w:pPr>
      <w:r w:rsidRPr="00682A69">
        <w:rPr>
          <w:rFonts w:ascii="Tahoma" w:eastAsia="SimSun" w:hAnsi="Tahoma" w:cs="Tahoma"/>
          <w:b/>
          <w:bCs/>
          <w:snapToGrid w:val="0"/>
          <w:lang w:val="el-GR"/>
        </w:rPr>
        <w:t>Γ.</w:t>
      </w:r>
      <w:r>
        <w:rPr>
          <w:rFonts w:ascii="Tahoma" w:eastAsia="SimSun" w:hAnsi="Tahoma" w:cs="Tahoma"/>
          <w:bCs/>
          <w:snapToGrid w:val="0"/>
          <w:lang w:val="el-GR"/>
        </w:rPr>
        <w:t xml:space="preserve"> </w:t>
      </w:r>
      <w:r w:rsidRPr="00B61D42">
        <w:rPr>
          <w:rFonts w:ascii="Tahoma" w:eastAsia="SimSun" w:hAnsi="Tahoma" w:cs="Tahoma"/>
          <w:bCs/>
          <w:snapToGrid w:val="0"/>
          <w:lang w:val="el-GR"/>
        </w:rPr>
        <w:t xml:space="preserve">Οι όροι του Διαγωνισμού θα καταρτιστούν από την Οικονομική Επιτροπή. </w:t>
      </w:r>
    </w:p>
    <w:p w:rsidR="00D94853" w:rsidRDefault="00D94853" w:rsidP="00D94853">
      <w:pPr>
        <w:jc w:val="both"/>
        <w:rPr>
          <w:rFonts w:ascii="Tahoma" w:eastAsia="SimSun" w:hAnsi="Tahoma" w:cs="Tahoma"/>
          <w:b/>
          <w:i/>
          <w:kern w:val="1"/>
          <w:lang w:val="el-GR" w:eastAsia="ar-SA"/>
        </w:rPr>
      </w:pPr>
    </w:p>
    <w:p w:rsidR="00D94853" w:rsidRDefault="00D94853" w:rsidP="00D94853">
      <w:pPr>
        <w:jc w:val="both"/>
        <w:rPr>
          <w:rFonts w:ascii="Tahoma" w:eastAsia="SimSun" w:hAnsi="Tahoma" w:cs="Tahoma"/>
          <w:bCs/>
          <w:snapToGrid w:val="0"/>
          <w:lang w:val="el-GR"/>
        </w:rPr>
      </w:pPr>
      <w:r>
        <w:rPr>
          <w:rFonts w:ascii="Tahoma" w:eastAsia="SimSun" w:hAnsi="Tahoma" w:cs="Tahoma"/>
          <w:b/>
          <w:bCs/>
          <w:snapToGrid w:val="0"/>
          <w:lang w:val="el-GR"/>
        </w:rPr>
        <w:t>Δ</w:t>
      </w:r>
      <w:r w:rsidRPr="00B61D42">
        <w:rPr>
          <w:rFonts w:ascii="Tahoma" w:eastAsia="SimSun" w:hAnsi="Tahoma" w:cs="Tahoma"/>
          <w:b/>
          <w:bCs/>
          <w:snapToGrid w:val="0"/>
          <w:lang w:val="el-GR"/>
        </w:rPr>
        <w:t>.</w:t>
      </w:r>
      <w:r w:rsidRPr="00B61D42">
        <w:rPr>
          <w:rFonts w:ascii="Tahoma" w:eastAsia="SimSun" w:hAnsi="Tahoma" w:cs="Tahoma"/>
          <w:bCs/>
          <w:snapToGrid w:val="0"/>
          <w:lang w:val="el-GR"/>
        </w:rPr>
        <w:t xml:space="preserve"> Η δημοπρασία θα διεξαχθεί από την επιτ</w:t>
      </w:r>
      <w:r>
        <w:rPr>
          <w:rFonts w:ascii="Tahoma" w:eastAsia="SimSun" w:hAnsi="Tahoma" w:cs="Tahoma"/>
          <w:bCs/>
          <w:snapToGrid w:val="0"/>
          <w:lang w:val="el-GR"/>
        </w:rPr>
        <w:t>ροπή του άρθρου 1 του ΠΔ 270/81</w:t>
      </w:r>
    </w:p>
    <w:p w:rsidR="00D94853" w:rsidRDefault="00D94853" w:rsidP="00D94853">
      <w:pPr>
        <w:jc w:val="both"/>
        <w:rPr>
          <w:rFonts w:ascii="Tahoma" w:eastAsia="SimSun" w:hAnsi="Tahoma" w:cs="Tahoma"/>
          <w:bCs/>
          <w:snapToGrid w:val="0"/>
          <w:lang w:val="el-GR"/>
        </w:rPr>
      </w:pPr>
    </w:p>
    <w:p w:rsidR="00D94853" w:rsidRPr="00B61D42" w:rsidRDefault="00D94853" w:rsidP="00D94853">
      <w:pPr>
        <w:ind w:left="720"/>
        <w:jc w:val="both"/>
        <w:rPr>
          <w:rFonts w:ascii="Tahoma" w:eastAsia="SimSun" w:hAnsi="Tahoma" w:cs="Tahoma"/>
          <w:bCs/>
          <w:snapToGrid w:val="0"/>
          <w:lang w:val="el-GR"/>
        </w:rPr>
      </w:pPr>
    </w:p>
    <w:p w:rsidR="00D94853" w:rsidRPr="00B61D42" w:rsidRDefault="00D94853" w:rsidP="00D94853">
      <w:pPr>
        <w:ind w:left="720"/>
        <w:jc w:val="both"/>
        <w:rPr>
          <w:rFonts w:ascii="Tahoma" w:eastAsia="SimSun" w:hAnsi="Tahoma" w:cs="Tahoma"/>
          <w:bCs/>
          <w:snapToGrid w:val="0"/>
          <w:color w:val="FF0000"/>
          <w:lang w:val="el-GR"/>
        </w:rPr>
      </w:pPr>
    </w:p>
    <w:p w:rsidR="00D94853" w:rsidRPr="00B61D42" w:rsidRDefault="00D94853" w:rsidP="00D94853">
      <w:pPr>
        <w:suppressAutoHyphens/>
        <w:rPr>
          <w:rFonts w:ascii="Tahoma" w:hAnsi="Tahoma" w:cs="Tahoma"/>
          <w:color w:val="000000"/>
          <w:lang w:val="el-GR" w:eastAsia="ar-SA"/>
        </w:rPr>
      </w:pPr>
      <w:r w:rsidRPr="00B61D42">
        <w:rPr>
          <w:rFonts w:ascii="Tahoma" w:hAnsi="Tahoma" w:cs="Tahoma"/>
          <w:color w:val="000000"/>
          <w:lang w:val="el-GR" w:eastAsia="ar-SA"/>
        </w:rPr>
        <w:t>Αφού συντάχθηκε και αναγνώστηκε το πρακτικό αυτό υπογράφεται όπως παρακάτω:</w:t>
      </w:r>
    </w:p>
    <w:p w:rsidR="00D94853" w:rsidRPr="00B61D42" w:rsidRDefault="00D94853" w:rsidP="00D94853">
      <w:pPr>
        <w:suppressAutoHyphens/>
        <w:rPr>
          <w:rFonts w:ascii="Tahoma" w:eastAsia="Batang" w:hAnsi="Tahoma" w:cs="Tahoma"/>
          <w:color w:val="000000"/>
          <w:lang w:val="el-GR" w:eastAsia="ar-SA"/>
        </w:rPr>
      </w:pPr>
    </w:p>
    <w:p w:rsidR="00D94853" w:rsidRPr="00B61D42" w:rsidRDefault="00D94853" w:rsidP="00D94853">
      <w:pPr>
        <w:suppressAutoHyphens/>
        <w:ind w:left="-180"/>
        <w:jc w:val="both"/>
        <w:rPr>
          <w:rFonts w:ascii="Tahoma" w:hAnsi="Tahoma" w:cs="Tahoma"/>
          <w:color w:val="000000"/>
          <w:lang w:val="el-GR" w:eastAsia="ar-SA"/>
        </w:rPr>
      </w:pPr>
      <w:r w:rsidRPr="00B61D42">
        <w:rPr>
          <w:rFonts w:ascii="Tahoma" w:eastAsia="Batang" w:hAnsi="Tahoma" w:cs="Tahoma"/>
          <w:color w:val="000000"/>
          <w:lang w:val="el-GR" w:eastAsia="ar-SA"/>
        </w:rPr>
        <w:t xml:space="preserve">    </w:t>
      </w:r>
      <w:r w:rsidRPr="00B61D42">
        <w:rPr>
          <w:rFonts w:ascii="Tahoma" w:hAnsi="Tahoma" w:cs="Tahoma"/>
          <w:color w:val="000000"/>
          <w:lang w:val="el-GR" w:eastAsia="ar-SA"/>
        </w:rPr>
        <w:t>Ο Πρόεδρος  του Δημοτικού Συμβουλίου       Τα Μέλη            Ο Γραμματέας</w:t>
      </w:r>
    </w:p>
    <w:p w:rsidR="00D94853" w:rsidRPr="00B61D42" w:rsidRDefault="00D94853" w:rsidP="00D94853">
      <w:pPr>
        <w:suppressAutoHyphens/>
        <w:ind w:left="-180"/>
        <w:jc w:val="both"/>
        <w:rPr>
          <w:rFonts w:ascii="Tahoma" w:hAnsi="Tahoma" w:cs="Tahoma"/>
          <w:color w:val="000000"/>
          <w:lang w:val="el-GR" w:eastAsia="ar-SA"/>
        </w:rPr>
      </w:pPr>
      <w:r>
        <w:rPr>
          <w:rFonts w:ascii="Tahoma" w:hAnsi="Tahoma" w:cs="Tahoma"/>
          <w:color w:val="000000"/>
          <w:lang w:val="el-GR" w:eastAsia="ar-SA"/>
        </w:rPr>
        <w:t xml:space="preserve">          Φωτεινού Σαράντος</w:t>
      </w:r>
      <w:r w:rsidRPr="00B61D42">
        <w:rPr>
          <w:rFonts w:ascii="Tahoma" w:hAnsi="Tahoma" w:cs="Tahoma"/>
          <w:color w:val="000000"/>
          <w:lang w:val="el-GR" w:eastAsia="ar-SA"/>
        </w:rPr>
        <w:t xml:space="preserve">                  </w:t>
      </w:r>
      <w:r>
        <w:rPr>
          <w:rFonts w:ascii="Tahoma" w:hAnsi="Tahoma" w:cs="Tahoma"/>
          <w:color w:val="000000"/>
          <w:lang w:val="el-GR" w:eastAsia="ar-SA"/>
        </w:rPr>
        <w:t xml:space="preserve">        </w:t>
      </w:r>
      <w:r w:rsidRPr="00B61D42">
        <w:rPr>
          <w:rFonts w:ascii="Tahoma" w:hAnsi="Tahoma" w:cs="Tahoma"/>
          <w:color w:val="000000"/>
          <w:lang w:val="el-GR" w:eastAsia="ar-SA"/>
        </w:rPr>
        <w:t xml:space="preserve"> (Υπογραφές</w:t>
      </w:r>
      <w:r>
        <w:rPr>
          <w:rFonts w:ascii="Tahoma" w:hAnsi="Tahoma" w:cs="Tahoma"/>
          <w:color w:val="000000"/>
          <w:lang w:val="el-GR" w:eastAsia="ar-SA"/>
        </w:rPr>
        <w:t>)             Παλκανίκος Ιωάννης</w:t>
      </w:r>
    </w:p>
    <w:p w:rsidR="00D94853" w:rsidRPr="00B61D42" w:rsidRDefault="00D94853" w:rsidP="00D94853">
      <w:pPr>
        <w:suppressAutoHyphens/>
        <w:ind w:left="-180"/>
        <w:jc w:val="both"/>
        <w:rPr>
          <w:rFonts w:ascii="Tahoma" w:hAnsi="Tahoma" w:cs="Tahoma"/>
          <w:color w:val="000000"/>
          <w:lang w:val="el-GR" w:eastAsia="ar-SA"/>
        </w:rPr>
      </w:pPr>
      <w:r>
        <w:rPr>
          <w:rFonts w:ascii="Tahoma" w:hAnsi="Tahoma" w:cs="Tahoma"/>
          <w:color w:val="000000"/>
          <w:lang w:val="el-GR" w:eastAsia="ar-SA"/>
        </w:rPr>
        <w:t>(πλειοψηφών Σύμβουλος)</w:t>
      </w:r>
    </w:p>
    <w:p w:rsidR="00D94853" w:rsidRPr="00B61D42" w:rsidRDefault="00D94853" w:rsidP="00D94853">
      <w:pPr>
        <w:suppressAutoHyphens/>
        <w:ind w:left="-180"/>
        <w:jc w:val="both"/>
        <w:rPr>
          <w:rFonts w:ascii="Tahoma" w:hAnsi="Tahoma" w:cs="Tahoma"/>
          <w:color w:val="000000"/>
          <w:lang w:val="el-GR" w:eastAsia="ar-SA"/>
        </w:rPr>
      </w:pPr>
    </w:p>
    <w:p w:rsidR="00D94853" w:rsidRPr="00B61D42" w:rsidRDefault="00D94853" w:rsidP="00D94853">
      <w:pPr>
        <w:suppressAutoHyphens/>
        <w:rPr>
          <w:rFonts w:ascii="Tahoma" w:hAnsi="Tahoma" w:cs="Tahoma"/>
          <w:color w:val="000000"/>
          <w:lang w:val="el-GR" w:eastAsia="ar-SA"/>
        </w:rPr>
      </w:pPr>
      <w:r w:rsidRPr="00B61D42">
        <w:rPr>
          <w:rFonts w:ascii="Tahoma" w:hAnsi="Tahoma" w:cs="Tahoma"/>
          <w:color w:val="000000"/>
          <w:lang w:val="el-GR" w:eastAsia="ar-SA"/>
        </w:rPr>
        <w:tab/>
      </w:r>
      <w:r w:rsidRPr="00B61D42">
        <w:rPr>
          <w:rFonts w:ascii="Tahoma" w:hAnsi="Tahoma" w:cs="Tahoma"/>
          <w:color w:val="000000"/>
          <w:lang w:val="el-GR" w:eastAsia="ar-SA"/>
        </w:rPr>
        <w:tab/>
      </w:r>
      <w:r w:rsidRPr="00B61D42">
        <w:rPr>
          <w:rFonts w:ascii="Tahoma" w:hAnsi="Tahoma" w:cs="Tahoma"/>
          <w:color w:val="000000"/>
          <w:lang w:val="el-GR" w:eastAsia="ar-SA"/>
        </w:rPr>
        <w:tab/>
      </w:r>
      <w:r w:rsidRPr="00B61D42">
        <w:rPr>
          <w:rFonts w:ascii="Tahoma" w:hAnsi="Tahoma" w:cs="Tahoma"/>
          <w:color w:val="000000"/>
          <w:lang w:val="el-GR" w:eastAsia="ar-SA"/>
        </w:rPr>
        <w:tab/>
      </w:r>
      <w:r w:rsidRPr="00B61D42">
        <w:rPr>
          <w:rFonts w:ascii="Tahoma" w:hAnsi="Tahoma" w:cs="Tahoma"/>
          <w:color w:val="000000"/>
          <w:lang w:val="el-GR" w:eastAsia="ar-SA"/>
        </w:rPr>
        <w:tab/>
        <w:t>Ακριβές Απόσπασμα</w:t>
      </w:r>
    </w:p>
    <w:p w:rsidR="00D94853" w:rsidRPr="00B61D42" w:rsidRDefault="00D94853" w:rsidP="00D94853">
      <w:pPr>
        <w:suppressAutoHyphens/>
        <w:rPr>
          <w:rFonts w:ascii="Tahoma" w:hAnsi="Tahoma" w:cs="Tahoma"/>
          <w:color w:val="000000"/>
          <w:lang w:val="el-GR" w:eastAsia="ar-SA"/>
        </w:rPr>
      </w:pPr>
      <w:r w:rsidRPr="00B61D42">
        <w:rPr>
          <w:rFonts w:ascii="Tahoma" w:hAnsi="Tahoma" w:cs="Tahoma"/>
          <w:color w:val="000000"/>
          <w:lang w:val="el-GR" w:eastAsia="ar-SA"/>
        </w:rPr>
        <w:tab/>
      </w:r>
      <w:r w:rsidRPr="00B61D42">
        <w:rPr>
          <w:rFonts w:ascii="Tahoma" w:hAnsi="Tahoma" w:cs="Tahoma"/>
          <w:color w:val="000000"/>
          <w:lang w:val="el-GR" w:eastAsia="ar-SA"/>
        </w:rPr>
        <w:tab/>
      </w:r>
      <w:r w:rsidRPr="00B61D42">
        <w:rPr>
          <w:rFonts w:ascii="Tahoma" w:hAnsi="Tahoma" w:cs="Tahoma"/>
          <w:color w:val="000000"/>
          <w:lang w:val="el-GR" w:eastAsia="ar-SA"/>
        </w:rPr>
        <w:tab/>
      </w:r>
      <w:r w:rsidRPr="00B61D42">
        <w:rPr>
          <w:rFonts w:ascii="Tahoma" w:hAnsi="Tahoma" w:cs="Tahoma"/>
          <w:color w:val="000000"/>
          <w:lang w:val="el-GR" w:eastAsia="ar-SA"/>
        </w:rPr>
        <w:tab/>
      </w:r>
      <w:r w:rsidRPr="00B61D42">
        <w:rPr>
          <w:rFonts w:ascii="Tahoma" w:hAnsi="Tahoma" w:cs="Tahoma"/>
          <w:color w:val="000000"/>
          <w:lang w:val="el-GR" w:eastAsia="ar-SA"/>
        </w:rPr>
        <w:tab/>
        <w:t xml:space="preserve"> Ο Δήμαρχος</w:t>
      </w:r>
    </w:p>
    <w:p w:rsidR="00D94853" w:rsidRPr="00B61D42" w:rsidRDefault="00D94853" w:rsidP="00D94853">
      <w:pPr>
        <w:suppressAutoHyphens/>
        <w:rPr>
          <w:rFonts w:ascii="Tahoma" w:hAnsi="Tahoma" w:cs="Tahoma"/>
          <w:color w:val="000000"/>
          <w:lang w:val="el-GR" w:eastAsia="ar-SA"/>
        </w:rPr>
      </w:pPr>
    </w:p>
    <w:p w:rsidR="00D94853" w:rsidRPr="00B61D42" w:rsidRDefault="00D94853" w:rsidP="00D94853">
      <w:pPr>
        <w:suppressAutoHyphens/>
        <w:rPr>
          <w:rFonts w:ascii="Tahoma" w:hAnsi="Tahoma" w:cs="Tahoma"/>
          <w:color w:val="000000"/>
          <w:lang w:val="el-GR" w:eastAsia="ar-SA"/>
        </w:rPr>
      </w:pPr>
      <w:r>
        <w:rPr>
          <w:rFonts w:ascii="Tahoma" w:hAnsi="Tahoma" w:cs="Tahoma"/>
          <w:color w:val="000000"/>
          <w:lang w:val="el-GR" w:eastAsia="ar-SA"/>
        </w:rPr>
        <w:tab/>
      </w:r>
      <w:r>
        <w:rPr>
          <w:rFonts w:ascii="Tahoma" w:hAnsi="Tahoma" w:cs="Tahoma"/>
          <w:color w:val="000000"/>
          <w:lang w:val="el-GR" w:eastAsia="ar-SA"/>
        </w:rPr>
        <w:tab/>
      </w:r>
      <w:r>
        <w:rPr>
          <w:rFonts w:ascii="Tahoma" w:hAnsi="Tahoma" w:cs="Tahoma"/>
          <w:color w:val="000000"/>
          <w:lang w:val="el-GR" w:eastAsia="ar-SA"/>
        </w:rPr>
        <w:tab/>
      </w:r>
      <w:r>
        <w:rPr>
          <w:rFonts w:ascii="Tahoma" w:hAnsi="Tahoma" w:cs="Tahoma"/>
          <w:color w:val="000000"/>
          <w:lang w:val="el-GR" w:eastAsia="ar-SA"/>
        </w:rPr>
        <w:tab/>
      </w:r>
      <w:r>
        <w:rPr>
          <w:rFonts w:ascii="Tahoma" w:hAnsi="Tahoma" w:cs="Tahoma"/>
          <w:color w:val="000000"/>
          <w:lang w:val="el-GR" w:eastAsia="ar-SA"/>
        </w:rPr>
        <w:tab/>
        <w:t>Γαλατούμος Νικόλαος</w:t>
      </w:r>
    </w:p>
    <w:p w:rsidR="00D94853" w:rsidRPr="00B61D42" w:rsidRDefault="00D94853" w:rsidP="00D94853">
      <w:pPr>
        <w:suppressAutoHyphens/>
        <w:rPr>
          <w:rFonts w:ascii="Tahoma" w:hAnsi="Tahoma" w:cs="Tahoma"/>
          <w:color w:val="000000"/>
          <w:lang w:val="el-GR" w:eastAsia="ar-SA"/>
        </w:rPr>
      </w:pPr>
    </w:p>
    <w:p w:rsidR="00D94853" w:rsidRPr="00B61D42" w:rsidRDefault="00D94853" w:rsidP="00D94853">
      <w:pPr>
        <w:suppressAutoHyphens/>
        <w:rPr>
          <w:rFonts w:ascii="Tahoma" w:eastAsia="Batang" w:hAnsi="Tahoma" w:cs="Tahoma"/>
          <w:color w:val="000000"/>
          <w:lang w:val="el-GR" w:eastAsia="ar-SA"/>
        </w:rPr>
      </w:pPr>
    </w:p>
    <w:p w:rsidR="00D94853" w:rsidRPr="00B61D42" w:rsidRDefault="00D94853" w:rsidP="00D94853">
      <w:pPr>
        <w:suppressAutoHyphens/>
        <w:rPr>
          <w:rFonts w:ascii="Tahoma" w:hAnsi="Tahoma" w:cs="Tahoma"/>
          <w:color w:val="000000"/>
          <w:lang w:val="el-GR" w:eastAsia="ar-SA"/>
        </w:rPr>
      </w:pPr>
    </w:p>
    <w:p w:rsidR="00D94853" w:rsidRDefault="00D94853" w:rsidP="00D94853">
      <w:pPr>
        <w:ind w:hanging="360"/>
        <w:rPr>
          <w:rFonts w:ascii="Tahoma" w:eastAsia="Batang" w:hAnsi="Tahoma" w:cs="Tahoma"/>
          <w:b/>
          <w:lang w:val="el-GR"/>
        </w:rPr>
      </w:pPr>
      <w:r w:rsidRPr="007D3799">
        <w:rPr>
          <w:rFonts w:ascii="Tahoma" w:eastAsia="Batang" w:hAnsi="Tahoma" w:cs="Tahoma"/>
          <w:b/>
          <w:lang w:val="el-GR"/>
        </w:rPr>
        <w:t xml:space="preserve">                                                    </w:t>
      </w:r>
    </w:p>
    <w:p w:rsidR="00D94853" w:rsidRPr="00EF315E" w:rsidRDefault="00D94853" w:rsidP="00D94853">
      <w:pPr>
        <w:spacing w:line="360" w:lineRule="auto"/>
        <w:ind w:hanging="360"/>
        <w:jc w:val="center"/>
        <w:rPr>
          <w:rFonts w:ascii="Tahoma" w:eastAsia="Batang" w:hAnsi="Tahoma" w:cs="Tahoma"/>
          <w:b/>
          <w:lang w:val="el-GR"/>
        </w:rPr>
      </w:pPr>
      <w:r w:rsidRPr="00EF315E">
        <w:rPr>
          <w:rFonts w:ascii="Tahoma" w:eastAsia="Batang" w:hAnsi="Tahoma" w:cs="Tahoma"/>
          <w:b/>
          <w:lang w:val="el-GR"/>
        </w:rPr>
        <w:t>ΑΠΟΣΠΑΣΜΑ</w:t>
      </w:r>
    </w:p>
    <w:p w:rsidR="00D94853" w:rsidRPr="00EF315E" w:rsidRDefault="00D94853" w:rsidP="00D94853">
      <w:pPr>
        <w:spacing w:line="360" w:lineRule="auto"/>
        <w:jc w:val="center"/>
        <w:rPr>
          <w:rFonts w:ascii="Tahoma" w:eastAsia="Batang" w:hAnsi="Tahoma" w:cs="Tahoma"/>
          <w:b/>
          <w:lang w:val="el-GR"/>
        </w:rPr>
      </w:pPr>
      <w:r w:rsidRPr="00EF315E">
        <w:rPr>
          <w:rFonts w:ascii="Tahoma" w:eastAsia="Batang" w:hAnsi="Tahoma" w:cs="Tahoma"/>
          <w:b/>
          <w:lang w:val="el-GR"/>
        </w:rPr>
        <w:t xml:space="preserve">ΑΡΙΘ. ΠΡΩΤ.: </w:t>
      </w:r>
      <w:r>
        <w:rPr>
          <w:rFonts w:ascii="Tahoma" w:eastAsia="Batang" w:hAnsi="Tahoma" w:cs="Tahoma"/>
          <w:b/>
          <w:lang w:val="el-GR"/>
        </w:rPr>
        <w:t>3020/1-7-2020</w:t>
      </w:r>
    </w:p>
    <w:p w:rsidR="00D94853" w:rsidRPr="00EF315E" w:rsidRDefault="00D94853" w:rsidP="00D94853">
      <w:pPr>
        <w:spacing w:line="360" w:lineRule="auto"/>
        <w:ind w:hanging="360"/>
        <w:jc w:val="center"/>
        <w:rPr>
          <w:rFonts w:ascii="Tahoma" w:eastAsia="Batang" w:hAnsi="Tahoma" w:cs="Tahoma"/>
          <w:b/>
          <w:lang w:val="el-GR"/>
        </w:rPr>
      </w:pPr>
      <w:r w:rsidRPr="00D94853">
        <w:rPr>
          <w:b/>
          <w:bCs/>
          <w:lang w:val="el-GR"/>
        </w:rPr>
        <w:t xml:space="preserve">ΑΔΑ: </w:t>
      </w:r>
      <w:r w:rsidRPr="00D94853">
        <w:rPr>
          <w:b/>
          <w:lang w:val="el-GR"/>
        </w:rPr>
        <w:t>Ψ9ΑΒΩ1Λ-ΓΟΗ</w:t>
      </w:r>
    </w:p>
    <w:p w:rsidR="00D94853" w:rsidRPr="00EF315E" w:rsidRDefault="00D94853" w:rsidP="00D94853">
      <w:pPr>
        <w:spacing w:line="360" w:lineRule="auto"/>
        <w:ind w:hanging="360"/>
        <w:jc w:val="center"/>
        <w:rPr>
          <w:rFonts w:ascii="Tahoma" w:eastAsia="Batang" w:hAnsi="Tahoma" w:cs="Tahoma"/>
          <w:b/>
          <w:lang w:val="el-GR"/>
        </w:rPr>
      </w:pPr>
      <w:r w:rsidRPr="00EF315E">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 xml:space="preserve">Από το πρακτικό της </w:t>
      </w:r>
      <w:r w:rsidRPr="00EF315E">
        <w:rPr>
          <w:rFonts w:ascii="Tahoma" w:hAnsi="Tahoma" w:cs="Tahoma"/>
          <w:lang w:val="el-GR"/>
        </w:rPr>
        <w:t>12</w:t>
      </w:r>
      <w:r w:rsidRPr="00EF315E">
        <w:rPr>
          <w:rFonts w:ascii="Tahoma" w:hAnsi="Tahoma" w:cs="Tahoma"/>
          <w:vertAlign w:val="superscript"/>
          <w:lang w:val="el-GR"/>
        </w:rPr>
        <w:t>ης</w:t>
      </w:r>
      <w:r w:rsidRPr="00D94853">
        <w:rPr>
          <w:rFonts w:ascii="Tahoma" w:hAnsi="Tahoma" w:cs="Tahoma"/>
          <w:lang w:val="el-GR"/>
        </w:rPr>
        <w:t>/</w:t>
      </w:r>
      <w:r w:rsidRPr="00EF315E">
        <w:rPr>
          <w:rFonts w:ascii="Tahoma" w:hAnsi="Tahoma" w:cs="Tahoma"/>
          <w:lang w:val="el-GR"/>
        </w:rPr>
        <w:t xml:space="preserve">26-6-2020 </w:t>
      </w:r>
      <w:r w:rsidRPr="00D94853">
        <w:rPr>
          <w:rFonts w:ascii="Tahoma" w:hAnsi="Tahoma" w:cs="Tahoma"/>
          <w:lang w:val="el-GR"/>
        </w:rPr>
        <w:t>Συνεδρίασης του Δημοτικού Συμβουλίου</w:t>
      </w:r>
      <w:r w:rsidRPr="00EF315E">
        <w:rPr>
          <w:rFonts w:ascii="Tahoma" w:hAnsi="Tahoma" w:cs="Tahoma"/>
          <w:lang w:val="el-GR"/>
        </w:rPr>
        <w:t xml:space="preserve"> Σαμοθράκης</w:t>
      </w:r>
      <w:r w:rsidRPr="00D94853">
        <w:rPr>
          <w:rFonts w:ascii="Tahoma" w:hAnsi="Tahoma" w:cs="Tahoma"/>
          <w:lang w:val="el-GR"/>
        </w:rPr>
        <w:t>.</w:t>
      </w:r>
    </w:p>
    <w:p w:rsidR="00D94853" w:rsidRPr="00EF315E"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w:t>
      </w:r>
      <w:r w:rsidRPr="00EF315E">
        <w:rPr>
          <w:rFonts w:ascii="Tahoma" w:hAnsi="Tahoma" w:cs="Tahoma"/>
          <w:lang w:val="el-GR"/>
        </w:rPr>
        <w:t xml:space="preserve">26-6-2020 </w:t>
      </w:r>
      <w:r w:rsidRPr="00D94853">
        <w:rPr>
          <w:rFonts w:ascii="Tahoma" w:hAnsi="Tahoma" w:cs="Tahoma"/>
          <w:lang w:val="el-GR"/>
        </w:rPr>
        <w:t xml:space="preserve">ημέρα </w:t>
      </w:r>
      <w:r w:rsidRPr="00EF315E">
        <w:rPr>
          <w:rFonts w:ascii="Tahoma" w:hAnsi="Tahoma" w:cs="Tahoma"/>
          <w:lang w:val="el-GR"/>
        </w:rPr>
        <w:t xml:space="preserve">Παρασκευή </w:t>
      </w:r>
      <w:r w:rsidRPr="00D94853">
        <w:rPr>
          <w:rFonts w:ascii="Tahoma" w:hAnsi="Tahoma" w:cs="Tahoma"/>
          <w:lang w:val="el-GR"/>
        </w:rPr>
        <w:t xml:space="preserve">και ώρα </w:t>
      </w:r>
      <w:r w:rsidRPr="00EF315E">
        <w:rPr>
          <w:rFonts w:ascii="Tahoma" w:hAnsi="Tahoma" w:cs="Tahoma"/>
          <w:lang w:val="el-GR"/>
        </w:rPr>
        <w:t xml:space="preserve">20.00  </w:t>
      </w:r>
      <w:r w:rsidRPr="00D94853">
        <w:rPr>
          <w:rFonts w:ascii="Tahoma" w:hAnsi="Tahoma" w:cs="Tahoma"/>
          <w:lang w:val="el-GR"/>
        </w:rPr>
        <w:t>πραγματοπο</w:t>
      </w:r>
      <w:r w:rsidRPr="00EF315E">
        <w:rPr>
          <w:rFonts w:ascii="Tahoma" w:hAnsi="Tahoma" w:cs="Tahoma"/>
          <w:lang w:val="el-GR"/>
        </w:rPr>
        <w:t>ιήθηκε τακτική</w:t>
      </w:r>
      <w:r w:rsidRPr="00D94853">
        <w:rPr>
          <w:rFonts w:ascii="Tahoma" w:hAnsi="Tahoma" w:cs="Tahoma"/>
          <w:lang w:val="el-GR"/>
        </w:rPr>
        <w:t xml:space="preserve"> συνεδρίαση </w:t>
      </w:r>
      <w:r w:rsidRPr="00EF315E">
        <w:rPr>
          <w:rFonts w:ascii="Tahoma" w:hAnsi="Tahoma" w:cs="Tahoma"/>
          <w:lang w:val="el-GR"/>
        </w:rPr>
        <w:t xml:space="preserve">Δημοτικού Συμβουλίου δια ζώσης κεκλεισμένων των θυρών, για λόγους διασφάλισης της δημόσιας υγείας  με τη </w:t>
      </w:r>
      <w:r w:rsidRPr="00EF315E">
        <w:rPr>
          <w:rFonts w:ascii="Tahoma" w:hAnsi="Tahoma" w:cs="Tahoma"/>
          <w:bCs/>
          <w:lang w:val="el-GR"/>
        </w:rPr>
        <w:t>διαδικασία</w:t>
      </w:r>
      <w:r w:rsidRPr="00EF315E">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EF315E">
        <w:rPr>
          <w:rFonts w:ascii="Tahoma" w:hAnsi="Tahoma" w:cs="Tahoma"/>
        </w:rPr>
        <w:t>Covid</w:t>
      </w:r>
      <w:r w:rsidRPr="00EF315E">
        <w:rPr>
          <w:rFonts w:ascii="Tahoma" w:hAnsi="Tahoma" w:cs="Tahoma"/>
          <w:lang w:val="el-GR"/>
        </w:rPr>
        <w:t xml:space="preserve">-19 και της ανάγκης περιορισμού της διάδοσής του» (Α΄ 55), </w:t>
      </w:r>
      <w:r w:rsidRPr="00D94853">
        <w:rPr>
          <w:rFonts w:ascii="Tahoma" w:hAnsi="Tahoma" w:cs="Tahoma"/>
          <w:lang w:val="el-GR"/>
        </w:rPr>
        <w:t>ύστερα από</w:t>
      </w:r>
      <w:r w:rsidRPr="00EF315E">
        <w:rPr>
          <w:rFonts w:ascii="Tahoma" w:hAnsi="Tahoma" w:cs="Tahoma"/>
        </w:rPr>
        <w:t> </w:t>
      </w:r>
      <w:r w:rsidRPr="00D94853">
        <w:rPr>
          <w:rFonts w:ascii="Tahoma" w:hAnsi="Tahoma" w:cs="Tahoma"/>
          <w:lang w:val="el-GR"/>
        </w:rPr>
        <w:t xml:space="preserve"> την αρίθμ.</w:t>
      </w:r>
      <w:r w:rsidRPr="00EF315E">
        <w:rPr>
          <w:rFonts w:ascii="Tahoma" w:hAnsi="Tahoma" w:cs="Tahoma"/>
          <w:lang w:val="el-GR"/>
        </w:rPr>
        <w:t xml:space="preserve"> πρωτ.: 2844/22-6-2020</w:t>
      </w:r>
      <w:r w:rsidRPr="00EF315E">
        <w:rPr>
          <w:rFonts w:ascii="Tahoma" w:eastAsia="Batang" w:hAnsi="Tahoma" w:cs="Tahoma"/>
          <w:lang w:val="el-GR" w:eastAsia="el-GR"/>
        </w:rPr>
        <w:t xml:space="preserve"> </w:t>
      </w:r>
      <w:r w:rsidRPr="00D94853">
        <w:rPr>
          <w:rFonts w:ascii="Tahoma" w:hAnsi="Tahoma" w:cs="Tahoma"/>
          <w:lang w:val="el-GR"/>
        </w:rPr>
        <w:t xml:space="preserve">πρόσκληση του Προέδρου του Δημοτικού Συμβουλίου που δημοσιεύτηκε στον ειδικό χώρο ανακοινώσεων (πίνακα ανακοινώσεων) </w:t>
      </w:r>
      <w:r w:rsidRPr="00EF315E">
        <w:rPr>
          <w:rFonts w:ascii="Tahoma" w:hAnsi="Tahoma" w:cs="Tahoma"/>
          <w:lang w:val="el-GR"/>
        </w:rPr>
        <w:t xml:space="preserve">και στην ιστοσελίδα </w:t>
      </w:r>
      <w:r w:rsidRPr="00D94853">
        <w:rPr>
          <w:rFonts w:ascii="Tahoma" w:hAnsi="Tahoma" w:cs="Tahoma"/>
          <w:lang w:val="el-GR"/>
        </w:rPr>
        <w:t xml:space="preserve">του Δήμου Σαμοθράκης για συζήτηση και λήψη αποφάσεων στα κατωτέρω θέματα </w:t>
      </w:r>
      <w:r w:rsidRPr="00EF315E">
        <w:rPr>
          <w:rFonts w:ascii="Tahoma" w:hAnsi="Tahoma" w:cs="Tahoma"/>
          <w:lang w:val="el-GR"/>
        </w:rPr>
        <w:t xml:space="preserve"> </w:t>
      </w:r>
      <w:r w:rsidRPr="00D94853">
        <w:rPr>
          <w:rFonts w:ascii="Tahoma" w:hAnsi="Tahoma" w:cs="Tahoma"/>
          <w:lang w:val="el-GR"/>
        </w:rPr>
        <w:t>της</w:t>
      </w:r>
      <w:r w:rsidRPr="00EF315E">
        <w:rPr>
          <w:rFonts w:ascii="Tahoma" w:hAnsi="Tahoma" w:cs="Tahoma"/>
          <w:lang w:val="el-GR"/>
        </w:rPr>
        <w:t xml:space="preserve"> </w:t>
      </w:r>
      <w:r w:rsidRPr="00D94853">
        <w:rPr>
          <w:rFonts w:ascii="Tahoma" w:hAnsi="Tahoma" w:cs="Tahoma"/>
          <w:lang w:val="el-GR"/>
        </w:rPr>
        <w:t>ημερήσιας διάταξης</w:t>
      </w:r>
      <w:r w:rsidRPr="00EF315E">
        <w:rPr>
          <w:rFonts w:ascii="Tahoma" w:hAnsi="Tahoma" w:cs="Tahoma"/>
          <w:lang w:val="el-GR"/>
        </w:rPr>
        <w:t>.</w:t>
      </w:r>
      <w:r w:rsidRPr="00EF315E">
        <w:rPr>
          <w:rFonts w:ascii="Tahoma" w:eastAsia="Batang" w:hAnsi="Tahoma" w:cs="Tahoma"/>
          <w:b/>
          <w:lang w:val="el-GR"/>
        </w:rPr>
        <w:t xml:space="preserve">                                      </w:t>
      </w:r>
    </w:p>
    <w:p w:rsidR="00D94853" w:rsidRPr="0046613C" w:rsidRDefault="00D94853" w:rsidP="00D94853">
      <w:pPr>
        <w:ind w:right="57"/>
        <w:outlineLvl w:val="0"/>
        <w:rPr>
          <w:rFonts w:ascii="Tahoma" w:eastAsia="Batang" w:hAnsi="Tahoma" w:cs="Tahoma"/>
          <w:b/>
          <w:bCs/>
          <w:lang w:val="el-GR" w:eastAsia="el-GR"/>
        </w:rPr>
      </w:pPr>
    </w:p>
    <w:p w:rsidR="00D94853" w:rsidRPr="0046613C" w:rsidRDefault="00D94853" w:rsidP="00D94853">
      <w:pPr>
        <w:ind w:right="57"/>
        <w:outlineLvl w:val="0"/>
        <w:rPr>
          <w:rFonts w:ascii="Tahoma" w:eastAsia="Batang" w:hAnsi="Tahoma" w:cs="Tahoma"/>
          <w:b/>
          <w:bCs/>
          <w:lang w:val="el-GR" w:eastAsia="el-GR"/>
        </w:rPr>
      </w:pPr>
    </w:p>
    <w:p w:rsidR="00D94853" w:rsidRPr="007A0859" w:rsidRDefault="00D94853" w:rsidP="00D94853">
      <w:pPr>
        <w:ind w:right="57"/>
        <w:jc w:val="center"/>
        <w:outlineLvl w:val="0"/>
        <w:rPr>
          <w:rFonts w:ascii="Tahoma" w:eastAsia="Batang" w:hAnsi="Tahoma" w:cs="Tahoma"/>
          <w:b/>
          <w:bCs/>
          <w:lang w:val="el-GR" w:eastAsia="el-GR"/>
        </w:rPr>
      </w:pPr>
    </w:p>
    <w:p w:rsidR="00D94853" w:rsidRPr="00E33CE8" w:rsidRDefault="00D94853" w:rsidP="00D94853">
      <w:pPr>
        <w:ind w:right="57" w:hanging="360"/>
        <w:jc w:val="both"/>
        <w:rPr>
          <w:rFonts w:ascii="Tahoma" w:hAnsi="Tahoma" w:cs="Tahoma"/>
          <w:lang w:val="el-GR" w:eastAsia="el-GR"/>
        </w:rPr>
      </w:pPr>
      <w:r>
        <w:rPr>
          <w:rFonts w:ascii="Tahoma" w:eastAsia="Batang" w:hAnsi="Tahoma" w:cs="Tahoma"/>
          <w:b/>
          <w:lang w:val="el-GR"/>
        </w:rPr>
        <w:t>Θ</w:t>
      </w:r>
      <w:r>
        <w:rPr>
          <w:rFonts w:ascii="Tahoma" w:eastAsia="Batang" w:hAnsi="Tahoma" w:cs="Tahoma"/>
          <w:b/>
        </w:rPr>
        <w:t>EMA</w:t>
      </w:r>
      <w:r>
        <w:rPr>
          <w:rFonts w:ascii="Tahoma" w:eastAsia="Batang" w:hAnsi="Tahoma" w:cs="Tahoma"/>
          <w:b/>
          <w:lang w:val="el-GR"/>
        </w:rPr>
        <w:t>: 12</w:t>
      </w:r>
      <w:r>
        <w:rPr>
          <w:rFonts w:ascii="Tahoma" w:eastAsia="Batang" w:hAnsi="Tahoma" w:cs="Tahoma"/>
          <w:b/>
          <w:vertAlign w:val="superscript"/>
          <w:lang w:val="el-GR"/>
        </w:rPr>
        <w:t>Ο</w:t>
      </w:r>
      <w:r>
        <w:rPr>
          <w:rFonts w:ascii="Tahoma" w:eastAsia="Batang" w:hAnsi="Tahoma" w:cs="Tahoma"/>
          <w:b/>
          <w:lang w:val="el-GR"/>
        </w:rPr>
        <w:t>«Περί συγκρότησης επιτροπών παραλαβής διαφόρων προμηθειών».</w:t>
      </w:r>
    </w:p>
    <w:p w:rsidR="00D94853" w:rsidRPr="00D94853" w:rsidRDefault="00D94853" w:rsidP="00D94853">
      <w:pPr>
        <w:ind w:hanging="360"/>
        <w:jc w:val="both"/>
        <w:rPr>
          <w:rFonts w:ascii="Tahoma" w:hAnsi="Tahoma" w:cs="Tahoma"/>
          <w:lang w:val="el-GR"/>
        </w:rPr>
      </w:pPr>
    </w:p>
    <w:p w:rsidR="00D94853" w:rsidRPr="00D94853" w:rsidRDefault="00D94853" w:rsidP="00D94853">
      <w:pPr>
        <w:ind w:hanging="360"/>
        <w:jc w:val="both"/>
        <w:rPr>
          <w:rFonts w:ascii="Tahoma" w:hAnsi="Tahoma" w:cs="Tahoma"/>
          <w:lang w:val="el-GR"/>
        </w:rPr>
      </w:pPr>
      <w:r>
        <w:rPr>
          <w:rFonts w:ascii="Tahoma" w:eastAsia="Batang" w:hAnsi="Tahoma" w:cs="Tahoma"/>
          <w:b/>
          <w:lang w:val="el-GR"/>
        </w:rPr>
        <w:t xml:space="preserve">     Αρίθμ. Απόφαση:153</w:t>
      </w: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r>
        <w:rPr>
          <w:rFonts w:ascii="Tahoma" w:hAnsi="Tahoma" w:cs="Tahoma"/>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EF315E" w:rsidTr="00292A55">
        <w:trPr>
          <w:trHeight w:val="337"/>
        </w:trPr>
        <w:tc>
          <w:tcPr>
            <w:tcW w:w="4750" w:type="dxa"/>
            <w:tcBorders>
              <w:top w:val="single" w:sz="4" w:space="0" w:color="auto"/>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eastAsia="Batang" w:hAnsi="Tahoma" w:cs="Tahoma"/>
                <w:b/>
                <w:bCs/>
                <w:color w:val="000000"/>
                <w:lang w:eastAsia="el-GR"/>
              </w:rPr>
            </w:pPr>
            <w:r w:rsidRPr="00EF315E">
              <w:rPr>
                <w:rFonts w:ascii="Tahoma" w:eastAsia="Batang" w:hAnsi="Tahoma" w:cs="Tahoma"/>
                <w:b/>
                <w:color w:val="000000"/>
                <w:lang w:val="el-GR" w:eastAsia="el-GR"/>
              </w:rPr>
              <w:t xml:space="preserve">               </w:t>
            </w:r>
            <w:r w:rsidRPr="00EF315E">
              <w:rPr>
                <w:rFonts w:ascii="Tahoma" w:eastAsia="Batang" w:hAnsi="Tahoma" w:cs="Tahoma"/>
                <w:b/>
                <w:color w:val="000000"/>
                <w:lang w:eastAsia="el-GR"/>
              </w:rPr>
              <w:t>ΠΑ</w:t>
            </w:r>
            <w:r w:rsidRPr="00EF315E">
              <w:rPr>
                <w:rFonts w:ascii="Tahoma" w:eastAsia="Batang" w:hAnsi="Tahoma" w:cs="Tahoma"/>
                <w:b/>
                <w:bCs/>
                <w:color w:val="000000"/>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rsidR="00D94853" w:rsidRPr="00EF315E" w:rsidRDefault="00D94853" w:rsidP="00292A55">
            <w:pPr>
              <w:tabs>
                <w:tab w:val="left" w:pos="8100"/>
              </w:tabs>
              <w:spacing w:line="254" w:lineRule="auto"/>
              <w:ind w:right="57"/>
              <w:jc w:val="both"/>
              <w:rPr>
                <w:rFonts w:ascii="Tahoma" w:hAnsi="Tahoma" w:cs="Tahoma"/>
                <w:b/>
                <w:color w:val="000000"/>
                <w:lang w:val="el-GR" w:eastAsia="el-GR"/>
              </w:rPr>
            </w:pPr>
            <w:r w:rsidRPr="00EF315E">
              <w:rPr>
                <w:rFonts w:ascii="Tahoma" w:eastAsia="Batang" w:hAnsi="Tahoma" w:cs="Tahoma"/>
                <w:b/>
                <w:bCs/>
                <w:color w:val="000000"/>
                <w:lang w:eastAsia="el-GR"/>
              </w:rPr>
              <w:t xml:space="preserve">                     ΑΠΟΝΤΕΣ</w:t>
            </w: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Pr>
                <w:rFonts w:ascii="Tahoma" w:eastAsia="Batang" w:hAnsi="Tahoma" w:cs="Tahoma"/>
                <w:bCs/>
                <w:lang w:val="el-GR" w:eastAsia="el-GR"/>
              </w:rPr>
              <w:t>1. Φωτεινού</w:t>
            </w:r>
            <w:r w:rsidRPr="00EF315E">
              <w:rPr>
                <w:rFonts w:ascii="Tahoma" w:eastAsia="Batang" w:hAnsi="Tahoma" w:cs="Tahoma"/>
                <w:bCs/>
                <w:lang w:val="el-GR" w:eastAsia="el-GR"/>
              </w:rPr>
              <w:t xml:space="preserve"> Σαράντος-  Δημ. Σύμβουλος</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hAnsi="Tahoma" w:cs="Tahoma"/>
                <w:lang w:val="el-GR" w:eastAsia="el-GR"/>
              </w:rPr>
              <w:t>1. Φωτεινού Φωτεινός- Δημ. Σύμβουλος</w:t>
            </w: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r w:rsidRPr="00EF315E">
              <w:rPr>
                <w:rFonts w:ascii="Tahoma" w:hAnsi="Tahoma" w:cs="Tahoma"/>
                <w:lang w:val="el-GR" w:eastAsia="el-GR"/>
              </w:rPr>
              <w:t>2. Παλκανίκος Ιωάννης</w:t>
            </w:r>
            <w:r w:rsidRPr="00EF315E">
              <w:rPr>
                <w:rFonts w:ascii="Tahoma" w:eastAsia="Batang" w:hAnsi="Tahoma" w:cs="Tahoma"/>
                <w:bCs/>
                <w:lang w:val="el-GR"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eastAsia="Batang" w:hAnsi="Tahoma" w:cs="Tahoma"/>
                <w:bCs/>
                <w:lang w:val="el-GR" w:eastAsia="el-GR"/>
              </w:rPr>
              <w:t xml:space="preserve">2. </w:t>
            </w:r>
            <w:r w:rsidRPr="00EF315E">
              <w:rPr>
                <w:rFonts w:ascii="Tahoma" w:hAnsi="Tahoma" w:cs="Tahoma"/>
                <w:lang w:val="el-GR" w:eastAsia="el-GR"/>
              </w:rPr>
              <w:t>Βίτσας Αθανάσιος- »  »</w:t>
            </w: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hAnsi="Tahoma" w:cs="Tahoma"/>
                <w:lang w:val="el-GR" w:eastAsia="el-GR"/>
              </w:rPr>
              <w:t xml:space="preserve">3. </w:t>
            </w:r>
            <w:r w:rsidRPr="00EF315E">
              <w:rPr>
                <w:rFonts w:ascii="Tahoma" w:eastAsia="Batang" w:hAnsi="Tahoma" w:cs="Tahoma"/>
                <w:bCs/>
                <w:lang w:val="el-GR"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hAnsi="Tahoma" w:cs="Tahoma"/>
                <w:lang w:val="el-GR" w:eastAsia="el-GR"/>
              </w:rPr>
              <w:t>3.Παπάς Παναγιώτης</w:t>
            </w:r>
            <w:r w:rsidRPr="00EF315E">
              <w:rPr>
                <w:rFonts w:ascii="Tahoma" w:eastAsia="Batang" w:hAnsi="Tahoma" w:cs="Tahoma"/>
                <w:bCs/>
                <w:lang w:val="el-GR" w:eastAsia="el-GR"/>
              </w:rPr>
              <w:t>-    »   »</w:t>
            </w: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hAnsi="Tahoma" w:cs="Tahoma"/>
                <w:lang w:val="el-GR" w:eastAsia="el-GR"/>
              </w:rPr>
              <w:t>4.</w:t>
            </w:r>
            <w:r w:rsidRPr="00EF315E">
              <w:rPr>
                <w:rFonts w:ascii="Tahoma" w:eastAsia="Batang" w:hAnsi="Tahoma" w:cs="Tahoma"/>
                <w:bCs/>
                <w:lang w:val="el-GR" w:eastAsia="el-GR"/>
              </w:rPr>
              <w:t xml:space="preserve">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eastAsia="Batang" w:hAnsi="Tahoma" w:cs="Tahoma"/>
                <w:bCs/>
                <w:lang w:val="el-GR" w:eastAsia="el-GR"/>
              </w:rPr>
              <w:t>4. Σκαρλατίδης Αθανάσιος-   »   »</w:t>
            </w: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spacing w:line="254" w:lineRule="auto"/>
              <w:rPr>
                <w:rFonts w:ascii="Tahoma" w:hAnsi="Tahoma" w:cs="Tahoma"/>
                <w:lang w:val="el-GR" w:eastAsia="el-GR"/>
              </w:rPr>
            </w:pPr>
            <w:r w:rsidRPr="00EF315E">
              <w:rPr>
                <w:rFonts w:ascii="Tahoma" w:hAnsi="Tahoma" w:cs="Tahoma"/>
                <w:lang w:val="el-GR" w:eastAsia="el-GR"/>
              </w:rPr>
              <w:t xml:space="preserve">5. </w:t>
            </w:r>
            <w:r w:rsidRPr="00EF315E">
              <w:rPr>
                <w:rFonts w:ascii="Tahoma" w:eastAsia="Batang" w:hAnsi="Tahoma" w:cs="Tahoma"/>
                <w:bCs/>
                <w:lang w:val="el-GR"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r w:rsidRPr="00EF315E">
              <w:rPr>
                <w:rFonts w:ascii="Tahoma" w:eastAsia="Batang" w:hAnsi="Tahoma" w:cs="Tahoma"/>
                <w:bCs/>
                <w:lang w:val="el-GR"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r w:rsidRPr="00EF315E">
              <w:rPr>
                <w:rFonts w:ascii="Tahoma" w:eastAsia="Batang" w:hAnsi="Tahoma" w:cs="Tahoma"/>
                <w:bCs/>
                <w:lang w:val="el-GR" w:eastAsia="el-GR"/>
              </w:rPr>
              <w:t xml:space="preserve">7. </w:t>
            </w:r>
            <w:r w:rsidRPr="00EF315E">
              <w:rPr>
                <w:rFonts w:ascii="Tahoma" w:hAnsi="Tahoma" w:cs="Tahoma"/>
                <w:lang w:val="el-GR" w:eastAsia="el-GR"/>
              </w:rPr>
              <w:t>Αντωνίου Ιωάννης</w:t>
            </w:r>
            <w:r w:rsidRPr="00EF315E">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F315E" w:rsidRDefault="00D94853" w:rsidP="00292A55">
            <w:pPr>
              <w:rPr>
                <w:rFonts w:ascii="Tahoma" w:eastAsia="Batang" w:hAnsi="Tahoma" w:cs="Tahoma"/>
                <w:bCs/>
                <w:lang w:val="el-GR" w:eastAsia="el-GR"/>
              </w:rPr>
            </w:pP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r w:rsidRPr="00EF315E">
              <w:rPr>
                <w:rFonts w:ascii="Tahoma" w:eastAsia="Batang" w:hAnsi="Tahoma" w:cs="Tahoma"/>
                <w:bCs/>
                <w:lang w:val="el-GR" w:eastAsia="el-GR"/>
              </w:rPr>
              <w:t>8. Σαράντου Γεώργιος- »   »</w:t>
            </w:r>
          </w:p>
        </w:tc>
        <w:tc>
          <w:tcPr>
            <w:tcW w:w="4253" w:type="dxa"/>
            <w:tcBorders>
              <w:top w:val="single" w:sz="4" w:space="0" w:color="000000"/>
              <w:left w:val="single" w:sz="4" w:space="0" w:color="000000"/>
              <w:bottom w:val="single" w:sz="4" w:space="0" w:color="000000"/>
              <w:right w:val="single" w:sz="4" w:space="0" w:color="auto"/>
            </w:tcBorders>
          </w:tcPr>
          <w:p w:rsidR="00D94853" w:rsidRPr="00EF315E" w:rsidRDefault="00D94853" w:rsidP="00292A55">
            <w:pPr>
              <w:tabs>
                <w:tab w:val="left" w:pos="8100"/>
              </w:tabs>
              <w:spacing w:line="254" w:lineRule="auto"/>
              <w:ind w:right="57"/>
              <w:jc w:val="both"/>
              <w:rPr>
                <w:rFonts w:ascii="Tahoma" w:hAnsi="Tahoma" w:cs="Tahoma"/>
                <w:lang w:val="el-GR" w:eastAsia="el-GR"/>
              </w:rPr>
            </w:pP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r w:rsidRPr="00EF315E">
              <w:rPr>
                <w:rFonts w:ascii="Tahoma" w:eastAsia="Batang" w:hAnsi="Tahoma" w:cs="Tahoma"/>
                <w:bCs/>
                <w:lang w:val="el-GR" w:eastAsia="el-GR"/>
              </w:rPr>
              <w:t>9. Πρόξενος Χρήστος-            »    »</w:t>
            </w:r>
          </w:p>
        </w:tc>
        <w:tc>
          <w:tcPr>
            <w:tcW w:w="4253" w:type="dxa"/>
            <w:tcBorders>
              <w:top w:val="single" w:sz="4" w:space="0" w:color="000000"/>
              <w:left w:val="single" w:sz="4" w:space="0" w:color="000000"/>
              <w:bottom w:val="single" w:sz="4" w:space="0" w:color="000000"/>
              <w:right w:val="single" w:sz="4" w:space="0" w:color="auto"/>
            </w:tcBorders>
          </w:tcPr>
          <w:p w:rsidR="00D94853" w:rsidRPr="00EF315E" w:rsidRDefault="00D94853" w:rsidP="00292A55">
            <w:pPr>
              <w:tabs>
                <w:tab w:val="left" w:pos="8100"/>
              </w:tabs>
              <w:spacing w:line="254" w:lineRule="auto"/>
              <w:ind w:right="57"/>
              <w:jc w:val="both"/>
              <w:rPr>
                <w:rFonts w:ascii="Tahoma" w:hAnsi="Tahoma" w:cs="Tahoma"/>
                <w:lang w:val="el-GR" w:eastAsia="el-GR"/>
              </w:rPr>
            </w:pP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r w:rsidRPr="00EF315E">
              <w:rPr>
                <w:rFonts w:ascii="Tahoma" w:eastAsia="Batang" w:hAnsi="Tahoma" w:cs="Tahoma"/>
                <w:bCs/>
                <w:lang w:val="el-GR" w:eastAsia="el-GR"/>
              </w:rPr>
              <w:t>10.Γιαταγάννη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rsidR="00D94853" w:rsidRPr="00EF315E" w:rsidRDefault="00D94853" w:rsidP="00292A55">
            <w:pPr>
              <w:tabs>
                <w:tab w:val="left" w:pos="8100"/>
              </w:tabs>
              <w:spacing w:line="254" w:lineRule="auto"/>
              <w:ind w:right="57"/>
              <w:jc w:val="both"/>
              <w:rPr>
                <w:rFonts w:ascii="Tahoma" w:hAnsi="Tahoma" w:cs="Tahoma"/>
                <w:lang w:val="el-GR" w:eastAsia="el-GR"/>
              </w:rPr>
            </w:pP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r w:rsidRPr="00EF315E">
              <w:rPr>
                <w:rFonts w:ascii="Tahoma" w:eastAsia="Batang" w:hAnsi="Tahoma" w:cs="Tahoma"/>
                <w:bCs/>
                <w:lang w:val="el-GR" w:eastAsia="el-GR"/>
              </w:rPr>
              <w:t>11.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rsidR="00D94853" w:rsidRPr="00EF315E" w:rsidRDefault="00D94853" w:rsidP="00292A55">
            <w:pPr>
              <w:tabs>
                <w:tab w:val="left" w:pos="8100"/>
              </w:tabs>
              <w:spacing w:line="254" w:lineRule="auto"/>
              <w:ind w:right="57"/>
              <w:jc w:val="both"/>
              <w:rPr>
                <w:rFonts w:ascii="Tahoma" w:hAnsi="Tahoma" w:cs="Tahoma"/>
                <w:lang w:val="el-GR" w:eastAsia="el-GR"/>
              </w:rPr>
            </w:pPr>
          </w:p>
        </w:tc>
      </w:tr>
      <w:tr w:rsidR="00D94853" w:rsidRPr="00EF315E"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hAnsi="Tahoma" w:cs="Tahoma"/>
                <w:lang w:val="el-GR" w:eastAsia="el-GR"/>
              </w:rPr>
              <w:t xml:space="preserve"> 12. Γλήνιας Ιωάννης</w:t>
            </w:r>
            <w:r w:rsidRPr="00EF315E">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eastAsia="Batang" w:hAnsi="Tahoma" w:cs="Tahoma"/>
                <w:bCs/>
                <w:lang w:val="el-GR" w:eastAsia="el-GR"/>
              </w:rPr>
              <w:t>(Δεν προσήλθαν αν και κλήθηκαν νόμιμα)</w:t>
            </w:r>
          </w:p>
        </w:tc>
      </w:tr>
      <w:tr w:rsidR="00D94853" w:rsidRPr="00EF315E" w:rsidTr="00292A55">
        <w:trPr>
          <w:trHeight w:val="337"/>
        </w:trPr>
        <w:tc>
          <w:tcPr>
            <w:tcW w:w="4750" w:type="dxa"/>
            <w:tcBorders>
              <w:top w:val="single" w:sz="4" w:space="0" w:color="000000"/>
              <w:left w:val="single" w:sz="4" w:space="0" w:color="auto"/>
              <w:bottom w:val="single" w:sz="4" w:space="0" w:color="auto"/>
              <w:right w:val="single" w:sz="4" w:space="0" w:color="000000"/>
            </w:tcBorders>
          </w:tcPr>
          <w:p w:rsidR="00D94853" w:rsidRPr="00EF315E" w:rsidRDefault="00D94853" w:rsidP="00292A55">
            <w:pPr>
              <w:tabs>
                <w:tab w:val="left" w:pos="8100"/>
              </w:tabs>
              <w:spacing w:line="254" w:lineRule="auto"/>
              <w:ind w:right="57"/>
              <w:jc w:val="both"/>
              <w:rPr>
                <w:rFonts w:ascii="Tahoma" w:hAnsi="Tahoma" w:cs="Tahoma"/>
                <w:lang w:val="el-GR" w:eastAsia="el-GR"/>
              </w:rPr>
            </w:pPr>
            <w:r w:rsidRPr="00EF315E">
              <w:rPr>
                <w:rFonts w:ascii="Tahoma" w:hAnsi="Tahoma" w:cs="Tahoma"/>
                <w:lang w:val="el-GR" w:eastAsia="el-GR"/>
              </w:rPr>
              <w:t>13. Τερζή Αναστασία</w:t>
            </w:r>
            <w:r w:rsidRPr="00EF315E">
              <w:rPr>
                <w:rFonts w:ascii="Tahoma" w:eastAsia="Batang" w:hAnsi="Tahoma" w:cs="Tahoma"/>
                <w:bCs/>
                <w:lang w:val="el-GR" w:eastAsia="el-GR"/>
              </w:rPr>
              <w:t>-     »   »</w:t>
            </w:r>
          </w:p>
        </w:tc>
        <w:tc>
          <w:tcPr>
            <w:tcW w:w="4253" w:type="dxa"/>
            <w:tcBorders>
              <w:top w:val="single" w:sz="4" w:space="0" w:color="000000"/>
              <w:left w:val="single" w:sz="4" w:space="0" w:color="000000"/>
              <w:bottom w:val="single" w:sz="4" w:space="0" w:color="auto"/>
              <w:right w:val="single" w:sz="4" w:space="0" w:color="auto"/>
            </w:tcBorders>
          </w:tcPr>
          <w:p w:rsidR="00D94853" w:rsidRPr="00EF315E" w:rsidRDefault="00D94853" w:rsidP="00292A55">
            <w:pPr>
              <w:tabs>
                <w:tab w:val="left" w:pos="8100"/>
              </w:tabs>
              <w:spacing w:line="254" w:lineRule="auto"/>
              <w:ind w:right="57"/>
              <w:jc w:val="both"/>
              <w:rPr>
                <w:rFonts w:ascii="Tahoma" w:eastAsia="Batang" w:hAnsi="Tahoma" w:cs="Tahoma"/>
                <w:bCs/>
                <w:lang w:val="el-GR" w:eastAsia="el-GR"/>
              </w:rPr>
            </w:pPr>
          </w:p>
        </w:tc>
      </w:tr>
    </w:tbl>
    <w:p w:rsidR="00D94853" w:rsidRDefault="00D94853" w:rsidP="00D94853">
      <w:pPr>
        <w:jc w:val="both"/>
        <w:rPr>
          <w:rFonts w:ascii="Tahoma" w:hAnsi="Tahoma" w:cs="Tahoma"/>
          <w:lang w:val="el-GR"/>
        </w:rPr>
      </w:pPr>
    </w:p>
    <w:p w:rsidR="00D94853" w:rsidRPr="00EF315E" w:rsidRDefault="00D94853" w:rsidP="00D94853">
      <w:pPr>
        <w:autoSpaceDE w:val="0"/>
        <w:autoSpaceDN w:val="0"/>
        <w:adjustRightInd w:val="0"/>
        <w:spacing w:line="360" w:lineRule="auto"/>
        <w:rPr>
          <w:rFonts w:ascii="Tahoma" w:hAnsi="Tahoma" w:cs="Tahoma"/>
          <w:lang w:val="el-GR"/>
        </w:rPr>
      </w:pPr>
      <w:r w:rsidRPr="00EF315E">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Pr="007A0859" w:rsidRDefault="00D94853" w:rsidP="00D94853">
      <w:pPr>
        <w:autoSpaceDE w:val="0"/>
        <w:ind w:left="360"/>
        <w:jc w:val="center"/>
        <w:rPr>
          <w:rFonts w:ascii="Tahoma" w:eastAsia="Batang" w:hAnsi="Tahoma" w:cs="Tahoma"/>
          <w:bCs/>
          <w:color w:val="111111"/>
          <w:lang w:val="el-GR"/>
        </w:rPr>
      </w:pPr>
      <w:r w:rsidRPr="007A0859">
        <w:rPr>
          <w:rFonts w:ascii="Tahoma" w:eastAsia="Batang" w:hAnsi="Tahoma" w:cs="Tahoma"/>
          <w:bCs/>
          <w:color w:val="111111"/>
          <w:lang w:val="el-GR"/>
        </w:rPr>
        <w:t xml:space="preserve">Ύστερα από </w:t>
      </w:r>
      <w:r>
        <w:rPr>
          <w:rFonts w:ascii="Tahoma" w:eastAsia="Batang" w:hAnsi="Tahoma" w:cs="Tahoma"/>
          <w:bCs/>
          <w:color w:val="111111"/>
          <w:lang w:val="el-GR"/>
        </w:rPr>
        <w:t xml:space="preserve">την διαπίστωση της απαρτίας ο προεδρεύων Σύμβουλος λόγω απουσίας του Προέδρου του ΔΣ Φωτεινού Φωτεινού, Φωτεινού Σαράντος </w:t>
      </w:r>
      <w:r w:rsidRPr="007A0859">
        <w:rPr>
          <w:rFonts w:ascii="Tahoma" w:eastAsia="Batang" w:hAnsi="Tahoma" w:cs="Tahoma"/>
          <w:bCs/>
          <w:color w:val="111111"/>
          <w:lang w:val="el-GR"/>
        </w:rPr>
        <w:t>κήρυξε την έναρξη της συνεδρίασης και  εισηγήθηκε  ως εξής:</w:t>
      </w:r>
    </w:p>
    <w:p w:rsidR="00D94853" w:rsidRPr="00D94853" w:rsidRDefault="00D94853" w:rsidP="00D94853">
      <w:pPr>
        <w:ind w:hanging="360"/>
        <w:jc w:val="both"/>
        <w:rPr>
          <w:lang w:val="el-GR"/>
        </w:rPr>
      </w:pPr>
      <w:r w:rsidRPr="007A0859">
        <w:rPr>
          <w:rFonts w:ascii="Tahoma" w:eastAsia="Batang" w:hAnsi="Tahoma" w:cs="Tahoma"/>
          <w:bCs/>
          <w:color w:val="111111"/>
          <w:lang w:val="el-GR"/>
        </w:rPr>
        <w:t xml:space="preserve">     </w:t>
      </w:r>
    </w:p>
    <w:p w:rsidR="00D94853" w:rsidRPr="00D94853" w:rsidRDefault="00D94853" w:rsidP="00D94853">
      <w:pPr>
        <w:rPr>
          <w:lang w:val="el-GR"/>
        </w:rPr>
      </w:pPr>
    </w:p>
    <w:p w:rsidR="00D94853" w:rsidRDefault="00D94853" w:rsidP="00D94853">
      <w:pPr>
        <w:autoSpaceDE w:val="0"/>
        <w:rPr>
          <w:rFonts w:ascii="Tahoma" w:hAnsi="Tahoma" w:cs="Tahoma"/>
          <w:lang w:val="el-GR"/>
        </w:rPr>
      </w:pPr>
      <w:r>
        <w:rPr>
          <w:rFonts w:ascii="Tahoma" w:hAnsi="Tahoma" w:cs="Tahoma"/>
          <w:lang w:val="el-GR"/>
        </w:rPr>
        <w:t>Σύμφωνα με το άρθρο 65 παρ.1 του Ν.3852/2010: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rsidR="00D94853" w:rsidRDefault="00D94853" w:rsidP="00D94853">
      <w:pPr>
        <w:autoSpaceDE w:val="0"/>
        <w:rPr>
          <w:rFonts w:ascii="Tahoma" w:hAnsi="Tahoma" w:cs="Tahoma"/>
          <w:lang w:val="el-GR"/>
        </w:rPr>
      </w:pPr>
      <w:r>
        <w:rPr>
          <w:rFonts w:ascii="Tahoma" w:hAnsi="Tahoma" w:cs="Tahoma"/>
          <w:lang w:val="el-GR"/>
        </w:rPr>
        <w:t>Σύμφωνα με το άρθρο 221 του Ν.4412/2016: «1.Στο πλαίσιο των διαδικασιών σύναψης Δημοσίων συμβάσεων, τα όργανα που γνωμοδοτούν προς τα από φαινόμενα όργανα («γνωμοδοτικά όργανα») έχουν ιδίως τις ακόλουθες αρμοδιότητες:</w:t>
      </w:r>
    </w:p>
    <w:p w:rsidR="00D94853" w:rsidRDefault="00D94853" w:rsidP="00D94853">
      <w:pPr>
        <w:autoSpaceDE w:val="0"/>
        <w:rPr>
          <w:rFonts w:ascii="Tahoma" w:hAnsi="Tahoma" w:cs="Tahoma"/>
          <w:lang w:val="el-GR"/>
        </w:rPr>
      </w:pPr>
      <w:r>
        <w:rPr>
          <w:rFonts w:ascii="Tahoma" w:hAnsi="Tahoma" w:cs="Tahoma"/>
          <w:lang w:val="el-GR"/>
        </w:rPr>
        <w:t>α) αξιολογούν τις προσφορές ή αιτήσεις συμμετοχής των προσφερόντων ή υποψηφίων,</w:t>
      </w:r>
    </w:p>
    <w:p w:rsidR="00D94853" w:rsidRDefault="00D94853" w:rsidP="00D94853">
      <w:pPr>
        <w:autoSpaceDE w:val="0"/>
        <w:rPr>
          <w:rFonts w:ascii="Tahoma" w:hAnsi="Tahoma" w:cs="Tahoma"/>
          <w:lang w:val="el-GR"/>
        </w:rPr>
      </w:pPr>
      <w:r>
        <w:rPr>
          <w:rFonts w:ascii="Tahoma" w:hAnsi="Tahoma" w:cs="Tahoma"/>
          <w:lang w:val="el-GR"/>
        </w:rPr>
        <w:t>β) ελέγχουν την καταλληλότητα των προσφερόντων ή υποψηφίων για τη συμμετοχή τους στη διαδικασία σύναψης δημόσιας σύμβασης,</w:t>
      </w:r>
    </w:p>
    <w:p w:rsidR="00D94853" w:rsidRDefault="00D94853" w:rsidP="00D94853">
      <w:pPr>
        <w:autoSpaceDE w:val="0"/>
        <w:rPr>
          <w:rFonts w:ascii="Tahoma" w:hAnsi="Tahoma" w:cs="Tahoma"/>
          <w:lang w:val="el-GR"/>
        </w:rPr>
      </w:pPr>
      <w:r>
        <w:rPr>
          <w:rFonts w:ascii="Tahoma" w:hAnsi="Tahoma" w:cs="Tahoma"/>
          <w:lang w:val="el-GR"/>
        </w:rPr>
        <w:t>γ) ελέγχουν και αξιολογούν τις προσφορές,</w:t>
      </w:r>
    </w:p>
    <w:p w:rsidR="00D94853" w:rsidRDefault="00D94853" w:rsidP="00D94853">
      <w:pPr>
        <w:autoSpaceDE w:val="0"/>
        <w:rPr>
          <w:rFonts w:ascii="Tahoma" w:hAnsi="Tahoma" w:cs="Tahoma"/>
          <w:lang w:val="el-GR"/>
        </w:rPr>
      </w:pPr>
      <w:r>
        <w:rPr>
          <w:rFonts w:ascii="Tahoma" w:hAnsi="Tahoma" w:cs="Tahoma"/>
          <w:lang w:val="el-GR"/>
        </w:rPr>
        <w:t>δ) στο πλαίσιο ανταγωνιστική διαδικασίας με διαπραγμάτευση, ανταγωνιστικού διαλόγου ή σύμπραξης καινοτομίας, διαπραγματεύονται με τους προσφέροντες ή υποψηφίους,</w:t>
      </w:r>
    </w:p>
    <w:p w:rsidR="00D94853" w:rsidRDefault="00D94853" w:rsidP="00D94853">
      <w:pPr>
        <w:autoSpaceDE w:val="0"/>
        <w:rPr>
          <w:rFonts w:ascii="Tahoma" w:hAnsi="Tahoma" w:cs="Tahoma"/>
          <w:lang w:val="el-GR"/>
        </w:rPr>
      </w:pPr>
      <w:r>
        <w:rPr>
          <w:rFonts w:ascii="Tahoma" w:hAnsi="Tahoma" w:cs="Tahoma"/>
          <w:lang w:val="el-GR"/>
        </w:rPr>
        <w:t>ε) εισηγούνται τον αποκλεισμό των προσφερόντων ή υποψηφίων από τη διαδικασία, την απόρριψη των προσφορών, την κατακύρωση των αποτελεσμάτων, την αποδέσμευση των εγγυήσεων, τη ματαίωση της διαδικασίας,</w:t>
      </w:r>
    </w:p>
    <w:p w:rsidR="00D94853" w:rsidRDefault="00D94853" w:rsidP="00D94853">
      <w:pPr>
        <w:autoSpaceDE w:val="0"/>
        <w:rPr>
          <w:rFonts w:ascii="Tahoma" w:hAnsi="Tahoma" w:cs="Tahoma"/>
          <w:lang w:val="el-GR"/>
        </w:rPr>
      </w:pPr>
      <w:r>
        <w:rPr>
          <w:rFonts w:ascii="Tahoma" w:hAnsi="Tahoma" w:cs="Tahoma"/>
          <w:lang w:val="el-GR"/>
        </w:rPr>
        <w:t>στ) γνωμοδοτούν για κάθε άλλο θέμα που ανακύπτει κατά τη διαδικασία ανάθεσης,</w:t>
      </w:r>
    </w:p>
    <w:p w:rsidR="00D94853" w:rsidRDefault="00D94853" w:rsidP="00D94853">
      <w:pPr>
        <w:autoSpaceDE w:val="0"/>
        <w:rPr>
          <w:rFonts w:ascii="Tahoma" w:hAnsi="Tahoma" w:cs="Tahoma"/>
          <w:lang w:val="el-GR"/>
        </w:rPr>
      </w:pPr>
      <w:r>
        <w:rPr>
          <w:rFonts w:ascii="Tahoma" w:hAnsi="Tahoma" w:cs="Tahoma"/>
          <w:lang w:val="el-GR"/>
        </w:rPr>
        <w:t xml:space="preserve">ζ) στο στάδιο της εκτέλεσης γνωμοδοτούν για κάθε θέμα που ανακύπτει από τη σύμβαση και ιδίως </w:t>
      </w:r>
      <w:r>
        <w:rPr>
          <w:rFonts w:ascii="Tahoma" w:hAnsi="Tahoma" w:cs="Tahoma"/>
          <w:lang w:val="el-GR"/>
        </w:rPr>
        <w:lastRenderedPageBreak/>
        <w:t>επί της παράτασης του συμβατικού χρόνου, κάθε άλλης τροποποίησης της σύμβασης και της έκπτωσης του αναδόχου και</w:t>
      </w:r>
    </w:p>
    <w:p w:rsidR="00D94853" w:rsidRDefault="00D94853" w:rsidP="00D94853">
      <w:pPr>
        <w:autoSpaceDE w:val="0"/>
        <w:rPr>
          <w:rFonts w:ascii="Tahoma" w:hAnsi="Tahoma" w:cs="Tahoma"/>
          <w:lang w:val="el-GR"/>
        </w:rPr>
      </w:pPr>
      <w:r>
        <w:rPr>
          <w:rFonts w:ascii="Tahoma" w:hAnsi="Tahoma" w:cs="Tahoma"/>
          <w:lang w:val="el-GR"/>
        </w:rPr>
        <w:t>η) γνωμοδοτούν για τις προβλεπόμενες στον παρόντα νόμο ενστάσεις και προσφυγές που υποβάλλονται ενώπιον της αναθέτουσας αρχής ή της Προϊσταμένης Αρχής.</w:t>
      </w:r>
    </w:p>
    <w:p w:rsidR="00D94853" w:rsidRDefault="00D94853" w:rsidP="00D94853">
      <w:pPr>
        <w:autoSpaceDE w:val="0"/>
        <w:rPr>
          <w:rFonts w:ascii="Tahoma" w:hAnsi="Tahoma" w:cs="Tahoma"/>
          <w:lang w:val="el-GR"/>
        </w:rPr>
      </w:pPr>
      <w:r>
        <w:rPr>
          <w:rFonts w:ascii="Tahoma" w:hAnsi="Tahoma" w:cs="Tahoma"/>
          <w:lang w:val="el-GR"/>
        </w:rPr>
        <w:t>2.Κατά την άσκηση των αρμοδιοτήτων τους τα όργανα αυτά εκδίδουν γνώμη</w:t>
      </w:r>
    </w:p>
    <w:p w:rsidR="00D94853" w:rsidRDefault="00D94853" w:rsidP="00D94853">
      <w:pPr>
        <w:autoSpaceDE w:val="0"/>
        <w:rPr>
          <w:rFonts w:ascii="Tahoma" w:hAnsi="Tahoma" w:cs="Tahoma"/>
          <w:lang w:val="el-GR"/>
        </w:rPr>
      </w:pPr>
      <w:r>
        <w:rPr>
          <w:rFonts w:ascii="Tahoma" w:hAnsi="Tahoma" w:cs="Tahoma"/>
          <w:lang w:val="el-GR"/>
        </w:rPr>
        <w:t>(συμπεριλαμβανομένης της βαθμολόγησης) μετά από ψηφοφορία επί των επικρατέστερων προτάσεων (π.χ. βαθμολόγησης). Η γνώμη (π.χ επί της βαθμολόγησης) του οργάνου είναι η πρόταση που συγκεντρώνει την πλειοψηφία των παρόντων. Δεν επιτρέπεται η γνώμη των οργάνων</w:t>
      </w:r>
    </w:p>
    <w:p w:rsidR="00D94853" w:rsidRDefault="00D94853" w:rsidP="00D94853">
      <w:pPr>
        <w:autoSpaceDE w:val="0"/>
        <w:rPr>
          <w:rFonts w:ascii="Tahoma" w:hAnsi="Tahoma" w:cs="Tahoma"/>
          <w:lang w:val="el-GR"/>
        </w:rPr>
      </w:pPr>
      <w:r>
        <w:rPr>
          <w:rFonts w:ascii="Tahoma" w:hAnsi="Tahoma" w:cs="Tahoma"/>
          <w:lang w:val="el-GR"/>
        </w:rPr>
        <w:t>αυτών να προκύπτει από το μέσο όρo των προτάσεων.</w:t>
      </w:r>
    </w:p>
    <w:p w:rsidR="00D94853" w:rsidRDefault="00D94853" w:rsidP="00D94853">
      <w:pPr>
        <w:autoSpaceDE w:val="0"/>
        <w:rPr>
          <w:rFonts w:ascii="Tahoma" w:hAnsi="Tahoma" w:cs="Tahoma"/>
          <w:lang w:val="el-GR"/>
        </w:rPr>
      </w:pPr>
      <w:r>
        <w:rPr>
          <w:rFonts w:ascii="Tahoma" w:hAnsi="Tahoma" w:cs="Tahoma"/>
          <w:lang w:val="el-GR"/>
        </w:rPr>
        <w:t>3.Με απόφαση της αναθέτουσας αρχής συγκροτούνται γνωμοδοτικά όργανα για συγκεκριμένη σύμβαση ή περισσότερες ή σε ετήσια βάση για τις συμβάσεις που συνάπτει η αναθέτουσα αρχή. Η ύπαρξη οργάνων σε ετήσια βάση δεν αποκλείει τη συγκρότηση οργάνου συγκεκριμένης/ων</w:t>
      </w:r>
    </w:p>
    <w:p w:rsidR="00D94853" w:rsidRDefault="00D94853" w:rsidP="00D94853">
      <w:pPr>
        <w:autoSpaceDE w:val="0"/>
        <w:rPr>
          <w:rFonts w:ascii="Tahoma" w:hAnsi="Tahoma" w:cs="Tahoma"/>
          <w:lang w:val="el-GR"/>
        </w:rPr>
      </w:pPr>
      <w:r>
        <w:rPr>
          <w:rFonts w:ascii="Tahoma" w:hAnsi="Tahoma" w:cs="Tahoma"/>
          <w:lang w:val="el-GR"/>
        </w:rPr>
        <w:t>σύμβασης ή συμβάσεων. Εφόσον τα όργανα συγκροτούνται σε ετήσια βάση, οι διαδικασίες σύναψης Δημοσίων συμβάσεων που δεν έχουν ολοκληρωθεί εντός του έτους, συνεχίζονται και ολοκληρώνονται από το ίδιο όργανο. Στην περίπτωση της διενέργειας συγκεντρωτικών αγορών από ΚΑΑ, τα αντίστοιχα γνωμοδοτικά όργανα συγκροτούνται με απόφασή τους. Με τις αποφάσεις της</w:t>
      </w:r>
    </w:p>
    <w:p w:rsidR="00D94853" w:rsidRDefault="00D94853" w:rsidP="00D94853">
      <w:pPr>
        <w:autoSpaceDE w:val="0"/>
        <w:rPr>
          <w:rFonts w:ascii="Tahoma" w:hAnsi="Tahoma" w:cs="Tahoma"/>
          <w:lang w:val="el-GR"/>
        </w:rPr>
      </w:pPr>
      <w:r>
        <w:rPr>
          <w:rFonts w:ascii="Tahoma" w:hAnsi="Tahoma" w:cs="Tahoma"/>
          <w:lang w:val="el-GR"/>
        </w:rPr>
        <w:t>παρούσας δύνανται να συγκροτούνται κατά περίπτωση και έκτακτες επιτροπές ή ομάδες εργασίας για την αντιμετώπιση ειδικών θεμάτων που αφορούν τις διαδικασίες σύναψης. Οι αποφάσεις συγκρότησης των γνωμοδοτικών οργάνων κοινοποιούνται στα μέλη αυτών και τους φορείς από</w:t>
      </w:r>
    </w:p>
    <w:p w:rsidR="00D94853" w:rsidRDefault="00D94853" w:rsidP="00D94853">
      <w:pPr>
        <w:autoSpaceDE w:val="0"/>
        <w:rPr>
          <w:rFonts w:ascii="Tahoma" w:hAnsi="Tahoma" w:cs="Tahoma"/>
          <w:lang w:val="el-GR"/>
        </w:rPr>
      </w:pPr>
      <w:r>
        <w:rPr>
          <w:rFonts w:ascii="Tahoma" w:hAnsi="Tahoma" w:cs="Tahoma"/>
          <w:lang w:val="el-GR"/>
        </w:rPr>
        <w:t>τους οποίους αυτά προέρχονται.</w:t>
      </w:r>
    </w:p>
    <w:p w:rsidR="00D94853" w:rsidRDefault="00D94853" w:rsidP="00D94853">
      <w:pPr>
        <w:autoSpaceDE w:val="0"/>
        <w:rPr>
          <w:rFonts w:ascii="Tahoma" w:hAnsi="Tahoma" w:cs="Tahoma"/>
          <w:lang w:val="el-GR"/>
        </w:rPr>
      </w:pPr>
      <w:r>
        <w:rPr>
          <w:rFonts w:ascii="Tahoma" w:hAnsi="Tahoma" w:cs="Tahoma"/>
          <w:lang w:val="el-GR"/>
        </w:rPr>
        <w:t>4.Με την απόφαση της παραγράφου 3 εξειδικεύονται οι αρμοδιότητες, ο αριθμός και οι ιδιότητες των μελών, η λειτουργία των οργάνων (επιτροπών κ.λπ.), καθώς και κάθε άλλο αναγκαίο θέμα σχετικά με τα ανωτέρω.</w:t>
      </w:r>
    </w:p>
    <w:p w:rsidR="00D94853" w:rsidRDefault="00D94853" w:rsidP="00D94853">
      <w:pPr>
        <w:autoSpaceDE w:val="0"/>
        <w:rPr>
          <w:rFonts w:ascii="Tahoma" w:hAnsi="Tahoma" w:cs="Tahoma"/>
          <w:lang w:val="el-GR"/>
        </w:rPr>
      </w:pPr>
      <w:r>
        <w:rPr>
          <w:rFonts w:ascii="Tahoma" w:hAnsi="Tahoma" w:cs="Tahoma"/>
          <w:lang w:val="el-GR"/>
        </w:rPr>
        <w:t>5.Στο στάδιο εκτέλεσης της σύμβασης, ως γνωμοδοτικά όργανα μπορεί να ορίζονται και οργανωτικές μονάδες ενταγμένες στη διοικητική δομή της αναθέτουσας αρχής ή του φορέα που έχει αναλάβει την εκτέλεση της σύμβασης.</w:t>
      </w:r>
    </w:p>
    <w:p w:rsidR="00D94853" w:rsidRDefault="00D94853" w:rsidP="00D94853">
      <w:pPr>
        <w:autoSpaceDE w:val="0"/>
        <w:rPr>
          <w:rFonts w:ascii="Tahoma" w:hAnsi="Tahoma" w:cs="Tahoma"/>
          <w:lang w:val="el-GR"/>
        </w:rPr>
      </w:pPr>
      <w:r>
        <w:rPr>
          <w:rFonts w:ascii="Tahoma" w:hAnsi="Tahoma" w:cs="Tahoma"/>
          <w:lang w:val="el-GR"/>
        </w:rPr>
        <w:t>6.Για τη συγκρότηση και τη λειτουργία των συλλογικών οργάνων στις αναθέτουσες αρχές, που εμπίπτουν στο πεδίο εφαρμογής του ν. 2690/1999 «Κώδικας Διοικητικής Διαδικασίας», εφαρμόζονται οι σχετικές διατάξεις του ως άνω νόμου.</w:t>
      </w:r>
    </w:p>
    <w:p w:rsidR="00D94853" w:rsidRDefault="00D94853" w:rsidP="00D94853">
      <w:pPr>
        <w:autoSpaceDE w:val="0"/>
        <w:rPr>
          <w:rFonts w:ascii="Tahoma" w:hAnsi="Tahoma" w:cs="Tahoma"/>
          <w:lang w:val="el-GR"/>
        </w:rPr>
      </w:pPr>
      <w:r>
        <w:rPr>
          <w:rFonts w:ascii="Tahoma" w:hAnsi="Tahoma" w:cs="Tahoma"/>
          <w:lang w:val="el-GR"/>
        </w:rPr>
        <w:t>7.Στη σύνθεση των γνωμοδοτικών οργάνων του παρόντος άρθρου μετέχει υποχρεωτικά ένα μέλος του Μη.Π.Υ.Δη.Συ. του άρθρου 344. […]</w:t>
      </w:r>
    </w:p>
    <w:p w:rsidR="00D94853" w:rsidRDefault="00D94853" w:rsidP="00D94853">
      <w:pPr>
        <w:autoSpaceDE w:val="0"/>
        <w:rPr>
          <w:rFonts w:ascii="Tahoma" w:hAnsi="Tahoma" w:cs="Tahoma"/>
          <w:lang w:val="el-GR"/>
        </w:rPr>
      </w:pPr>
      <w:r>
        <w:rPr>
          <w:rFonts w:ascii="Tahoma" w:hAnsi="Tahoma" w:cs="Tahoma"/>
          <w:lang w:val="el-GR"/>
        </w:rPr>
        <w:t>11.Στις δημόσιες συμβάσεις προμηθειών και παροχής γενικών υπηρεσιών, πέραν των οριζόμενων στην παράγραφο 1, ισχύουν και τα ακόλουθα:</w:t>
      </w:r>
    </w:p>
    <w:p w:rsidR="00D94853" w:rsidRDefault="00D94853" w:rsidP="00D94853">
      <w:pPr>
        <w:autoSpaceDE w:val="0"/>
        <w:rPr>
          <w:rFonts w:ascii="Tahoma" w:hAnsi="Tahoma" w:cs="Tahoma"/>
          <w:lang w:val="el-GR"/>
        </w:rPr>
      </w:pPr>
      <w:r>
        <w:rPr>
          <w:rFonts w:ascii="Tahoma" w:hAnsi="Tahoma" w:cs="Tahoma"/>
          <w:lang w:val="el-GR"/>
        </w:rPr>
        <w:t>α) Για την εξέταση των προβλεπόμενων ενστάσεων και προσφυγών που υποβάλλονται ενώπιον της αναθέτουσας αρχής, συγκροτείται χωριστό γνωμοδοτικό όργανο τριμελές ή πενταμελές (Επιτροπή αξιολόγησης ενστάσεων), τα μέλη του οποίου είναι διαφορετικά από τα μέλη του γνωμοδοτικού οργάνου που είναι αρμόδιο για τα υπόλοιπα θέματα που ανακύπτουν κατά τη διαδικασία ανάθεσης (αξιολόγησης προσφορών κ.λπ.).</w:t>
      </w:r>
    </w:p>
    <w:p w:rsidR="00D94853" w:rsidRDefault="00D94853" w:rsidP="00D94853">
      <w:pPr>
        <w:autoSpaceDE w:val="0"/>
        <w:rPr>
          <w:rFonts w:ascii="Tahoma" w:hAnsi="Tahoma" w:cs="Tahoma"/>
          <w:lang w:val="el-GR"/>
        </w:rPr>
      </w:pPr>
      <w:r>
        <w:rPr>
          <w:rFonts w:ascii="Tahoma" w:hAnsi="Tahoma" w:cs="Tahoma"/>
          <w:lang w:val="el-GR"/>
        </w:rPr>
        <w:t xml:space="preserve">β)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αποφαινομένου οργάνου. </w:t>
      </w:r>
    </w:p>
    <w:p w:rsidR="00D94853" w:rsidRDefault="00D94853" w:rsidP="00D94853">
      <w:pPr>
        <w:autoSpaceDE w:val="0"/>
        <w:rPr>
          <w:rFonts w:ascii="Tahoma" w:hAnsi="Tahoma" w:cs="Tahoma"/>
          <w:lang w:val="el-GR"/>
        </w:rPr>
      </w:pPr>
      <w:r>
        <w:rPr>
          <w:rFonts w:ascii="Tahoma" w:hAnsi="Tahoma" w:cs="Tahoma"/>
          <w:lang w:val="el-GR"/>
        </w:rPr>
        <w:t>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w:t>
      </w:r>
    </w:p>
    <w:p w:rsidR="00D94853" w:rsidRDefault="00D94853" w:rsidP="00D94853">
      <w:pPr>
        <w:autoSpaceDE w:val="0"/>
        <w:rPr>
          <w:rFonts w:ascii="Tahoma" w:hAnsi="Tahoma" w:cs="Tahoma"/>
          <w:lang w:val="el-GR"/>
        </w:rPr>
      </w:pPr>
      <w:r>
        <w:rPr>
          <w:rFonts w:ascii="Tahoma" w:hAnsi="Tahoma" w:cs="Tahoma"/>
          <w:lang w:val="el-GR"/>
        </w:rPr>
        <w:t>παρακολούθησης και παραλαβής με τις παραπάνω αρμοδιότητες.</w:t>
      </w:r>
    </w:p>
    <w:p w:rsidR="00D94853" w:rsidRDefault="00D94853" w:rsidP="00D94853">
      <w:pPr>
        <w:autoSpaceDE w:val="0"/>
        <w:rPr>
          <w:rFonts w:ascii="Tahoma" w:hAnsi="Tahoma" w:cs="Tahoma"/>
          <w:lang w:val="el-GR"/>
        </w:rPr>
      </w:pPr>
      <w:r>
        <w:rPr>
          <w:rFonts w:ascii="Tahoma" w:hAnsi="Tahoma" w:cs="Tahoma"/>
          <w:lang w:val="el-GR"/>
        </w:rPr>
        <w:t>γ) Με απόφαση του Υπουργού Οικονομίας, Ανάπτυξης και Τουρισμού, που δημοσιεύεται στην Εφημερίδα της Κυβερνήσεως, μπορεί να καθορίζονται οι όροι για τη συγκρότηση των πρωτοβάθμιων, μόνιμων ή μη, και των δευτεροβάθμιων επιτροπών παραλαβής, η σύνθεση αυτών, η</w:t>
      </w:r>
    </w:p>
    <w:p w:rsidR="00D94853" w:rsidRDefault="00D94853" w:rsidP="00D94853">
      <w:pPr>
        <w:autoSpaceDE w:val="0"/>
        <w:rPr>
          <w:rFonts w:ascii="Tahoma" w:hAnsi="Tahoma" w:cs="Tahoma"/>
          <w:lang w:val="el-GR"/>
        </w:rPr>
      </w:pPr>
      <w:r>
        <w:rPr>
          <w:rFonts w:ascii="Tahoma" w:hAnsi="Tahoma" w:cs="Tahoma"/>
          <w:lang w:val="el-GR"/>
        </w:rPr>
        <w:t>διαδικασία επιλογής των μελών τους και κάθε άλλο θέμα σχετικά με το παραπάνω.</w:t>
      </w:r>
    </w:p>
    <w:p w:rsidR="00D94853" w:rsidRDefault="00D94853" w:rsidP="00D94853">
      <w:pPr>
        <w:autoSpaceDE w:val="0"/>
        <w:rPr>
          <w:rFonts w:ascii="Tahoma" w:hAnsi="Tahoma" w:cs="Tahoma"/>
          <w:lang w:val="el-GR"/>
        </w:rPr>
      </w:pPr>
      <w:r>
        <w:rPr>
          <w:rFonts w:ascii="Tahoma" w:hAnsi="Tahoma" w:cs="Tahoma"/>
          <w:lang w:val="el-GR"/>
        </w:rPr>
        <w:t xml:space="preserve">δ) Για την παραλαβή του αντικειμένου τμηματικού ή συνολικού σύμβασης παροχής υπηρεσιών </w:t>
      </w:r>
      <w:r>
        <w:rPr>
          <w:rFonts w:ascii="Tahoma" w:hAnsi="Tahoma" w:cs="Tahoma"/>
          <w:lang w:val="el-GR"/>
        </w:rPr>
        <w:lastRenderedPageBreak/>
        <w:t>συγκροτείται τριμελής Επιτροπή παραλαβής με απόφαση του αρμόδιου αποφαινομένου οργάνου. Εφόσον απαιτούνται ειδικές γνώσεις ένα τουλάχιστον μέλος της επιτροπής πρέπει να έχει την αντίστοιχη ειδικότητα. Σε περίπτωση αιτιολογημένης αδυναμίας για την συμπλήρωση ή την συγκρότηση της ανωτέρω επιτροπής η αναθέτουσα αρχή μπορεί να ζητήσει από άλλη αναθέτουσα αρχή τη διάθεση υπαλλήλου ή υπαλλήλων της για τη συγκρότηση της Επιτροπής.</w:t>
      </w:r>
    </w:p>
    <w:p w:rsidR="00D94853" w:rsidRDefault="00D94853" w:rsidP="00D94853">
      <w:pPr>
        <w:autoSpaceDE w:val="0"/>
        <w:rPr>
          <w:rFonts w:ascii="Tahoma" w:hAnsi="Tahoma" w:cs="Tahoma"/>
          <w:lang w:val="el-GR"/>
        </w:rPr>
      </w:pPr>
      <w:r>
        <w:rPr>
          <w:rFonts w:ascii="Tahoma" w:hAnsi="Tahoma" w:cs="Tahoma"/>
          <w:lang w:val="el-GR"/>
        </w:rPr>
        <w:t>ε) Για την επιλογή των μελών των συλλογικών οργάνων του παρόντος άρθρου, οι αναθέτουσες αρχές μπορεί να διενεργούν κλήρωση κατά τις διατάξεις του άρθρου 26 του ν. 4024/2011 (Α' 226).»</w:t>
      </w:r>
    </w:p>
    <w:p w:rsidR="00D94853" w:rsidRDefault="00D94853" w:rsidP="00D94853">
      <w:pPr>
        <w:autoSpaceDE w:val="0"/>
        <w:rPr>
          <w:rFonts w:ascii="Tahoma" w:hAnsi="Tahoma" w:cs="Tahoma"/>
          <w:lang w:val="el-GR"/>
        </w:rPr>
      </w:pPr>
      <w:r>
        <w:rPr>
          <w:rFonts w:ascii="Tahoma" w:hAnsi="Tahoma" w:cs="Tahoma"/>
          <w:lang w:val="el-GR"/>
        </w:rPr>
        <w:t>Καλείται το Δημοτικό Συμβούλιο να συγκροτήσει την Επιτροπή παρακολούθησης και παραλαβής προμηθειών του άρθρου 221 του Ν.4412/2016.</w:t>
      </w:r>
    </w:p>
    <w:p w:rsidR="00D94853" w:rsidRDefault="00D94853" w:rsidP="00D94853">
      <w:pPr>
        <w:rPr>
          <w:rFonts w:ascii="Tahoma" w:hAnsi="Tahoma" w:cs="Tahoma"/>
          <w:lang w:val="el-GR"/>
        </w:rPr>
      </w:pPr>
      <w:r>
        <w:rPr>
          <w:rFonts w:ascii="Tahoma" w:hAnsi="Tahoma" w:cs="Tahoma"/>
          <w:lang w:val="el-GR"/>
        </w:rPr>
        <w:t xml:space="preserve">Τα μέλη του Δημοτικού Συμβουλίου αφού έλαβαν υπόψη του την  εισήγηση του Προέδρου  και έλαβε υπόψη τις διατάξεις του άρθρου 65 του Ν.3852/2010, τις διατάξεις του άρθρου 221 του Ν.4412/2016 και κατόπιν διαλογικής συζήτησης :                      </w:t>
      </w:r>
    </w:p>
    <w:p w:rsidR="00D94853" w:rsidRDefault="00D94853" w:rsidP="00D94853">
      <w:pPr>
        <w:rPr>
          <w:rFonts w:ascii="Tahoma" w:hAnsi="Tahoma" w:cs="Tahoma"/>
          <w:lang w:val="el-GR"/>
        </w:rPr>
      </w:pPr>
    </w:p>
    <w:p w:rsidR="00D94853" w:rsidRDefault="00D94853" w:rsidP="00D94853">
      <w:pPr>
        <w:rPr>
          <w:rFonts w:ascii="Tahoma" w:hAnsi="Tahoma" w:cs="Tahoma"/>
          <w:b/>
          <w:lang w:val="el-GR"/>
        </w:rPr>
      </w:pPr>
      <w:r>
        <w:rPr>
          <w:rFonts w:ascii="Tahoma" w:hAnsi="Tahoma" w:cs="Tahoma"/>
          <w:b/>
          <w:lang w:val="el-GR"/>
        </w:rPr>
        <w:t xml:space="preserve">                                          ΑΠΟΦΑΣΙΖΕΙ ΟΜΟΦΩΝΑ</w:t>
      </w: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r w:rsidRPr="00EF315E">
        <w:rPr>
          <w:rFonts w:ascii="Tahoma" w:hAnsi="Tahoma" w:cs="Tahoma"/>
          <w:color w:val="292929"/>
          <w:lang w:val="el-GR"/>
        </w:rPr>
        <w:t xml:space="preserve">Α. </w:t>
      </w:r>
      <w:r>
        <w:rPr>
          <w:rFonts w:ascii="Tahoma" w:hAnsi="Tahoma" w:cs="Tahoma"/>
          <w:color w:val="292929"/>
          <w:lang w:val="el-GR"/>
        </w:rPr>
        <w:t>Συγκροτεί ε</w:t>
      </w:r>
      <w:r w:rsidRPr="00EF315E">
        <w:rPr>
          <w:rFonts w:ascii="Tahoma" w:hAnsi="Tahoma" w:cs="Tahoma"/>
          <w:color w:val="292929"/>
          <w:lang w:val="el-GR"/>
        </w:rPr>
        <w:t>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D94853" w:rsidRPr="00EF315E" w:rsidTr="00292A55">
        <w:tc>
          <w:tcPr>
            <w:tcW w:w="2086"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Τίτλος Προμήθειας</w:t>
            </w:r>
          </w:p>
        </w:tc>
        <w:tc>
          <w:tcPr>
            <w:tcW w:w="1867"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Απόφαση ανάθεσης και έγκρισης τεχνικών προδιαγραφών</w:t>
            </w:r>
          </w:p>
        </w:tc>
        <w:tc>
          <w:tcPr>
            <w:tcW w:w="1981"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Προμηθευτής</w:t>
            </w:r>
          </w:p>
        </w:tc>
        <w:tc>
          <w:tcPr>
            <w:tcW w:w="2588"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Υπηρεσία</w:t>
            </w:r>
          </w:p>
        </w:tc>
      </w:tr>
      <w:tr w:rsidR="00D94853" w:rsidRPr="00EF315E" w:rsidTr="00292A55">
        <w:tc>
          <w:tcPr>
            <w:tcW w:w="2086"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ΠΡΟΜΗΘΕΙΑ ΕΙΔΩΝ ΕΞΟΠΛΙΣΜΟΥ ΠΑΙΔΙΚΟΥ ΣΤΑΘΜΟΥ (ΗΛΕΚΤΡΙΚΗ ΚΟΥΖΙΝΑ)</w:t>
            </w:r>
          </w:p>
        </w:tc>
        <w:tc>
          <w:tcPr>
            <w:tcW w:w="1867" w:type="dxa"/>
            <w:shd w:val="clear" w:color="auto" w:fill="auto"/>
          </w:tcPr>
          <w:p w:rsidR="00D94853" w:rsidRPr="00EF315E" w:rsidRDefault="00D94853" w:rsidP="00292A55">
            <w:pPr>
              <w:spacing w:after="360" w:line="255" w:lineRule="atLeast"/>
              <w:textAlignment w:val="baseline"/>
              <w:rPr>
                <w:rFonts w:ascii="Tahoma" w:hAnsi="Tahoma" w:cs="Tahoma"/>
                <w:lang w:val="el-GR"/>
              </w:rPr>
            </w:pPr>
            <w:r w:rsidRPr="00EF315E">
              <w:rPr>
                <w:rFonts w:ascii="Tahoma" w:hAnsi="Tahoma" w:cs="Tahoma"/>
                <w:lang w:val="el-GR"/>
              </w:rPr>
              <w:t>148/2020</w:t>
            </w:r>
          </w:p>
          <w:p w:rsidR="00D94853" w:rsidRPr="00EF315E" w:rsidRDefault="00D94853" w:rsidP="00292A55">
            <w:pPr>
              <w:rPr>
                <w:rFonts w:ascii="Tahoma" w:hAnsi="Tahoma" w:cs="Tahoma"/>
                <w:lang w:val="el-GR"/>
              </w:rPr>
            </w:pPr>
            <w:r w:rsidRPr="00EF315E">
              <w:rPr>
                <w:rFonts w:ascii="Tahoma" w:hAnsi="Tahoma" w:cs="Tahoma"/>
                <w:lang w:val="el-GR"/>
              </w:rPr>
              <w:t>Απόφαση Δημάρχου</w:t>
            </w:r>
          </w:p>
          <w:p w:rsidR="00D94853" w:rsidRPr="00EF315E" w:rsidRDefault="00D94853" w:rsidP="00292A55">
            <w:pPr>
              <w:rPr>
                <w:rFonts w:ascii="Tahoma" w:hAnsi="Tahoma" w:cs="Tahoma"/>
                <w:lang w:val="el-GR"/>
              </w:rPr>
            </w:pPr>
          </w:p>
        </w:tc>
        <w:tc>
          <w:tcPr>
            <w:tcW w:w="1981"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ΑΦΟΙ ΞΑΝΘΙΔΗ ΟΕ</w:t>
            </w:r>
          </w:p>
        </w:tc>
        <w:tc>
          <w:tcPr>
            <w:tcW w:w="2588"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ΥΠΗΡΕΣΙΕΣ ΠΟΛΙΤΙΣΜΟΥ ΑΘΛΗΤΙΣΜΟΥ ΚΑΙ ΚΟΙΝΩΝΙΚΗΣ ΠΟΛΙΤΙΚΗΣ</w:t>
            </w:r>
          </w:p>
        </w:tc>
      </w:tr>
    </w:tbl>
    <w:p w:rsidR="00D94853" w:rsidRPr="00EF315E" w:rsidRDefault="00D94853" w:rsidP="00D94853">
      <w:pPr>
        <w:tabs>
          <w:tab w:val="center" w:pos="4156"/>
          <w:tab w:val="left" w:pos="4815"/>
        </w:tabs>
        <w:rPr>
          <w:rFonts w:ascii="Tahoma" w:hAnsi="Tahoma" w:cs="Tahoma"/>
          <w:color w:val="292929"/>
          <w:lang w:val="el-GR"/>
        </w:rPr>
      </w:pPr>
    </w:p>
    <w:p w:rsidR="00D94853" w:rsidRPr="00EF315E" w:rsidRDefault="00D94853" w:rsidP="00D94853">
      <w:pPr>
        <w:tabs>
          <w:tab w:val="center" w:pos="4156"/>
          <w:tab w:val="left" w:pos="4815"/>
        </w:tabs>
        <w:rPr>
          <w:rFonts w:ascii="Tahoma" w:hAnsi="Tahoma" w:cs="Tahoma"/>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lang w:val="el-GR"/>
        </w:rPr>
        <w:t>1. Πρόεδρος: Λενούδια Μαρία</w:t>
      </w:r>
    </w:p>
    <w:p w:rsidR="00D94853" w:rsidRPr="00EF315E" w:rsidRDefault="00D94853" w:rsidP="00D94853">
      <w:pPr>
        <w:rPr>
          <w:rFonts w:ascii="Tahoma" w:hAnsi="Tahoma" w:cs="Tahoma"/>
          <w:lang w:val="el-GR"/>
        </w:rPr>
      </w:pPr>
      <w:r w:rsidRPr="00EF315E">
        <w:rPr>
          <w:rFonts w:ascii="Tahoma" w:hAnsi="Tahoma" w:cs="Tahoma"/>
          <w:lang w:val="el-GR"/>
        </w:rPr>
        <w:t>2. Μέλος: Τσαγγούρια Λεμονιά</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3. Μέλος: Μαμουγιώργη Μαρία</w:t>
      </w:r>
    </w:p>
    <w:p w:rsidR="00D94853" w:rsidRPr="00EF315E" w:rsidRDefault="00D94853" w:rsidP="00D94853">
      <w:pPr>
        <w:tabs>
          <w:tab w:val="center" w:pos="4156"/>
          <w:tab w:val="left" w:pos="4815"/>
        </w:tabs>
        <w:rPr>
          <w:rFonts w:ascii="Tahoma" w:hAnsi="Tahoma" w:cs="Tahoma"/>
          <w:u w:val="single"/>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u w:val="single"/>
          <w:lang w:val="el-GR"/>
        </w:rPr>
        <w:t>Αναπληρωματικά:</w:t>
      </w:r>
    </w:p>
    <w:p w:rsidR="00D94853" w:rsidRPr="00EF315E" w:rsidRDefault="00D94853" w:rsidP="00D94853">
      <w:pPr>
        <w:tabs>
          <w:tab w:val="left" w:pos="1275"/>
        </w:tabs>
        <w:rPr>
          <w:rFonts w:ascii="Tahoma" w:hAnsi="Tahoma" w:cs="Tahoma"/>
          <w:lang w:val="el-GR"/>
        </w:rPr>
      </w:pPr>
    </w:p>
    <w:p w:rsidR="00D94853" w:rsidRPr="00EF315E" w:rsidRDefault="00D94853" w:rsidP="00D94853">
      <w:pPr>
        <w:rPr>
          <w:rFonts w:ascii="Tahoma" w:hAnsi="Tahoma" w:cs="Tahoma"/>
          <w:lang w:val="el-GR"/>
        </w:rPr>
      </w:pPr>
      <w:r w:rsidRPr="00EF315E">
        <w:rPr>
          <w:rFonts w:ascii="Tahoma" w:hAnsi="Tahoma" w:cs="Tahoma"/>
          <w:lang w:val="el-GR"/>
        </w:rPr>
        <w:t>1. Πρόεδρος: Τραπεζανλίδου Θεοδώρα</w:t>
      </w:r>
    </w:p>
    <w:p w:rsidR="00D94853" w:rsidRPr="00EF315E" w:rsidRDefault="00D94853" w:rsidP="00D94853">
      <w:pPr>
        <w:rPr>
          <w:rFonts w:ascii="Tahoma" w:hAnsi="Tahoma" w:cs="Tahoma"/>
          <w:lang w:val="el-GR"/>
        </w:rPr>
      </w:pPr>
      <w:r w:rsidRPr="00EF315E">
        <w:rPr>
          <w:rFonts w:ascii="Tahoma" w:hAnsi="Tahoma" w:cs="Tahoma"/>
          <w:lang w:val="el-GR"/>
        </w:rPr>
        <w:t>2. Μέλος: Χάιλα Χριστίνα</w:t>
      </w:r>
    </w:p>
    <w:p w:rsidR="00D94853" w:rsidRPr="00EF315E" w:rsidRDefault="00D94853" w:rsidP="00D94853">
      <w:pPr>
        <w:rPr>
          <w:rFonts w:ascii="Tahoma" w:hAnsi="Tahoma" w:cs="Tahoma"/>
          <w:lang w:val="el-GR"/>
        </w:rPr>
      </w:pPr>
      <w:r w:rsidRPr="00EF315E">
        <w:rPr>
          <w:rFonts w:ascii="Tahoma" w:hAnsi="Tahoma" w:cs="Tahoma"/>
          <w:lang w:val="el-GR"/>
        </w:rPr>
        <w:t>3. Μέλος: Βραχιώλια Ευαγγελία</w:t>
      </w:r>
    </w:p>
    <w:p w:rsidR="00D94853" w:rsidRPr="00D94853" w:rsidRDefault="00D94853" w:rsidP="00D94853">
      <w:pPr>
        <w:rPr>
          <w:rFonts w:ascii="Tahoma" w:hAnsi="Tahoma" w:cs="Tahoma"/>
          <w:color w:val="292929"/>
          <w:lang w:val="el-GR"/>
        </w:rPr>
      </w:pP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r w:rsidRPr="00EF315E">
        <w:rPr>
          <w:rFonts w:ascii="Tahoma" w:hAnsi="Tahoma" w:cs="Tahoma"/>
          <w:color w:val="292929"/>
          <w:lang w:val="el-GR"/>
        </w:rPr>
        <w:t>Β.</w:t>
      </w:r>
      <w:r>
        <w:rPr>
          <w:rFonts w:ascii="Tahoma" w:hAnsi="Tahoma" w:cs="Tahoma"/>
          <w:color w:val="292929"/>
          <w:lang w:val="el-GR"/>
        </w:rPr>
        <w:t>Συγκροτεί ε</w:t>
      </w:r>
      <w:r w:rsidRPr="00EF315E">
        <w:rPr>
          <w:rFonts w:ascii="Tahoma" w:hAnsi="Tahoma" w:cs="Tahoma"/>
          <w:color w:val="292929"/>
          <w:lang w:val="el-GR"/>
        </w:rPr>
        <w:t>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867"/>
        <w:gridCol w:w="1975"/>
        <w:gridCol w:w="2512"/>
      </w:tblGrid>
      <w:tr w:rsidR="00D94853" w:rsidRPr="00EF315E" w:rsidTr="00292A55">
        <w:tc>
          <w:tcPr>
            <w:tcW w:w="2168"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Τίτλος Προμήθειας</w:t>
            </w:r>
          </w:p>
        </w:tc>
        <w:tc>
          <w:tcPr>
            <w:tcW w:w="1867"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Απόφαση ανάθεσης και έγκρισης τεχνικών προδιαγραφών</w:t>
            </w:r>
          </w:p>
        </w:tc>
        <w:tc>
          <w:tcPr>
            <w:tcW w:w="1975"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Προμηθευτής</w:t>
            </w:r>
          </w:p>
        </w:tc>
        <w:tc>
          <w:tcPr>
            <w:tcW w:w="2512"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Υπηρεσία</w:t>
            </w:r>
          </w:p>
        </w:tc>
      </w:tr>
      <w:tr w:rsidR="00D94853" w:rsidRPr="00EF315E" w:rsidTr="00292A55">
        <w:tc>
          <w:tcPr>
            <w:tcW w:w="2168"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 xml:space="preserve">ΣΥΝΤΗΡΗΣΗ ΚΑΙ ΕΠΙΣΚΕΥΗ ΛΟΙΠΩΝ </w:t>
            </w:r>
            <w:r w:rsidRPr="00EF315E">
              <w:rPr>
                <w:rFonts w:ascii="Tahoma" w:hAnsi="Tahoma" w:cs="Tahoma"/>
                <w:lang w:val="el-GR"/>
              </w:rPr>
              <w:lastRenderedPageBreak/>
              <w:t>ΜΟΝΙΜΩΝ ΕΓΚΑΤΑΣΤΑΣΕΩΝ (ΠΛΗΝ ΚΤΙΡΙΩΝ</w:t>
            </w:r>
          </w:p>
        </w:tc>
        <w:tc>
          <w:tcPr>
            <w:tcW w:w="1867" w:type="dxa"/>
            <w:shd w:val="clear" w:color="auto" w:fill="auto"/>
          </w:tcPr>
          <w:p w:rsidR="00D94853" w:rsidRPr="00EF315E" w:rsidRDefault="00D94853" w:rsidP="00292A55">
            <w:pPr>
              <w:spacing w:after="360" w:line="255" w:lineRule="atLeast"/>
              <w:textAlignment w:val="baseline"/>
              <w:rPr>
                <w:rFonts w:ascii="Tahoma" w:hAnsi="Tahoma" w:cs="Tahoma"/>
                <w:lang w:val="el-GR"/>
              </w:rPr>
            </w:pPr>
            <w:r w:rsidRPr="00EF315E">
              <w:rPr>
                <w:rFonts w:ascii="Tahoma" w:hAnsi="Tahoma" w:cs="Tahoma"/>
                <w:lang w:val="el-GR"/>
              </w:rPr>
              <w:lastRenderedPageBreak/>
              <w:t>172/2020</w:t>
            </w:r>
          </w:p>
          <w:p w:rsidR="00D94853" w:rsidRPr="00EF315E" w:rsidRDefault="00D94853" w:rsidP="00292A55">
            <w:pPr>
              <w:rPr>
                <w:rFonts w:ascii="Tahoma" w:hAnsi="Tahoma" w:cs="Tahoma"/>
                <w:lang w:val="el-GR"/>
              </w:rPr>
            </w:pPr>
            <w:r w:rsidRPr="00EF315E">
              <w:rPr>
                <w:rFonts w:ascii="Tahoma" w:hAnsi="Tahoma" w:cs="Tahoma"/>
                <w:lang w:val="el-GR"/>
              </w:rPr>
              <w:lastRenderedPageBreak/>
              <w:t>Απόφαση Δημάρχου</w:t>
            </w:r>
          </w:p>
          <w:p w:rsidR="00D94853" w:rsidRPr="00EF315E" w:rsidRDefault="00D94853" w:rsidP="00292A55">
            <w:pPr>
              <w:rPr>
                <w:rFonts w:ascii="Tahoma" w:hAnsi="Tahoma" w:cs="Tahoma"/>
                <w:lang w:val="el-GR"/>
              </w:rPr>
            </w:pPr>
          </w:p>
        </w:tc>
        <w:tc>
          <w:tcPr>
            <w:tcW w:w="1975"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lastRenderedPageBreak/>
              <w:t xml:space="preserve">ΓΑΒΑΝΟΥΔΗΣ ΕΥΑΓΓΕΛΟΣ &amp; </w:t>
            </w:r>
            <w:r w:rsidRPr="00EF315E">
              <w:rPr>
                <w:rFonts w:ascii="Tahoma" w:hAnsi="Tahoma" w:cs="Tahoma"/>
                <w:lang w:val="el-GR"/>
              </w:rPr>
              <w:lastRenderedPageBreak/>
              <w:t>ΣΙΑ ΟΕ</w:t>
            </w:r>
          </w:p>
        </w:tc>
        <w:tc>
          <w:tcPr>
            <w:tcW w:w="2512"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lastRenderedPageBreak/>
              <w:t xml:space="preserve">ΟΙΚΟΝΟΜΙΚΕΣ ΔΙΟΙΚΗΤΙΚΕΣ </w:t>
            </w:r>
            <w:r w:rsidRPr="00EF315E">
              <w:rPr>
                <w:rFonts w:ascii="Tahoma" w:hAnsi="Tahoma" w:cs="Tahoma"/>
                <w:lang w:val="el-GR"/>
              </w:rPr>
              <w:lastRenderedPageBreak/>
              <w:t>ΥΠΗΡΕΣΙΕΣ</w:t>
            </w:r>
          </w:p>
        </w:tc>
      </w:tr>
    </w:tbl>
    <w:p w:rsidR="00D94853" w:rsidRPr="00EF315E" w:rsidRDefault="00D94853" w:rsidP="00D94853">
      <w:pPr>
        <w:tabs>
          <w:tab w:val="center" w:pos="4156"/>
          <w:tab w:val="left" w:pos="4815"/>
        </w:tabs>
        <w:rPr>
          <w:rFonts w:ascii="Tahoma" w:hAnsi="Tahoma" w:cs="Tahoma"/>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lang w:val="el-GR"/>
        </w:rPr>
        <w:t>1. Πρόεδρος: Κατσίκιας Τρύφωνας</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2. Μέλος: Χάιλα Χριστίνα</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 xml:space="preserve">3. Μέλος: Τραπεζανλίδου Θεοδώρα </w:t>
      </w:r>
    </w:p>
    <w:p w:rsidR="00D94853" w:rsidRPr="00EF315E" w:rsidRDefault="00D94853" w:rsidP="00D94853">
      <w:pPr>
        <w:tabs>
          <w:tab w:val="center" w:pos="4156"/>
          <w:tab w:val="left" w:pos="4815"/>
        </w:tabs>
        <w:rPr>
          <w:rFonts w:ascii="Tahoma" w:hAnsi="Tahoma" w:cs="Tahoma"/>
          <w:u w:val="single"/>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u w:val="single"/>
          <w:lang w:val="el-GR"/>
        </w:rPr>
        <w:t>Αναπληρωματικά:</w:t>
      </w:r>
    </w:p>
    <w:p w:rsidR="00D94853" w:rsidRPr="00EF315E" w:rsidRDefault="00D94853" w:rsidP="00D94853">
      <w:pPr>
        <w:tabs>
          <w:tab w:val="left" w:pos="1275"/>
        </w:tabs>
        <w:rPr>
          <w:rFonts w:ascii="Tahoma" w:hAnsi="Tahoma" w:cs="Tahoma"/>
          <w:lang w:val="el-GR"/>
        </w:rPr>
      </w:pPr>
    </w:p>
    <w:p w:rsidR="00D94853" w:rsidRPr="00EF315E" w:rsidRDefault="00D94853" w:rsidP="00D94853">
      <w:pPr>
        <w:rPr>
          <w:rFonts w:ascii="Tahoma" w:hAnsi="Tahoma" w:cs="Tahoma"/>
          <w:lang w:val="el-GR"/>
        </w:rPr>
      </w:pPr>
      <w:r w:rsidRPr="00EF315E">
        <w:rPr>
          <w:rFonts w:ascii="Tahoma" w:hAnsi="Tahoma" w:cs="Tahoma"/>
          <w:lang w:val="el-GR"/>
        </w:rPr>
        <w:t>1. Πρόεδρος: Παπανικολάου Μυρσίνη</w:t>
      </w:r>
    </w:p>
    <w:p w:rsidR="00D94853" w:rsidRPr="00EF315E" w:rsidRDefault="00D94853" w:rsidP="00D94853">
      <w:pPr>
        <w:rPr>
          <w:rFonts w:ascii="Tahoma" w:hAnsi="Tahoma" w:cs="Tahoma"/>
          <w:lang w:val="el-GR"/>
        </w:rPr>
      </w:pPr>
      <w:r w:rsidRPr="00EF315E">
        <w:rPr>
          <w:rFonts w:ascii="Tahoma" w:hAnsi="Tahoma" w:cs="Tahoma"/>
          <w:lang w:val="el-GR"/>
        </w:rPr>
        <w:t>2. Μέλος: Παπανικολάου Χριστίνα</w:t>
      </w:r>
    </w:p>
    <w:p w:rsidR="00D94853" w:rsidRPr="00EF315E" w:rsidRDefault="00D94853" w:rsidP="00D94853">
      <w:pPr>
        <w:tabs>
          <w:tab w:val="left" w:pos="1290"/>
          <w:tab w:val="center" w:pos="4156"/>
          <w:tab w:val="left" w:pos="4815"/>
        </w:tabs>
        <w:rPr>
          <w:rFonts w:ascii="Tahoma" w:hAnsi="Tahoma" w:cs="Tahoma"/>
        </w:rPr>
      </w:pPr>
      <w:r w:rsidRPr="00EF315E">
        <w:rPr>
          <w:rFonts w:ascii="Tahoma" w:hAnsi="Tahoma" w:cs="Tahoma"/>
          <w:lang w:val="el-GR"/>
        </w:rPr>
        <w:t xml:space="preserve">3. Μέλος: Αποστολούδιας Πέτρος </w:t>
      </w: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r w:rsidRPr="00EF315E">
        <w:rPr>
          <w:rFonts w:ascii="Tahoma" w:hAnsi="Tahoma" w:cs="Tahoma"/>
          <w:color w:val="292929"/>
          <w:lang w:val="el-GR"/>
        </w:rPr>
        <w:t xml:space="preserve">Γ. </w:t>
      </w:r>
      <w:r>
        <w:rPr>
          <w:rFonts w:ascii="Tahoma" w:hAnsi="Tahoma" w:cs="Tahoma"/>
          <w:color w:val="292929"/>
          <w:lang w:val="el-GR"/>
        </w:rPr>
        <w:t>Συγκροτεί ε</w:t>
      </w:r>
      <w:r w:rsidRPr="00EF315E">
        <w:rPr>
          <w:rFonts w:ascii="Tahoma" w:hAnsi="Tahoma" w:cs="Tahoma"/>
          <w:color w:val="292929"/>
          <w:lang w:val="el-GR"/>
        </w:rPr>
        <w:t>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D94853" w:rsidRPr="00EF315E" w:rsidTr="00292A55">
        <w:tc>
          <w:tcPr>
            <w:tcW w:w="2086"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Τίτλος Προμήθειας</w:t>
            </w:r>
          </w:p>
        </w:tc>
        <w:tc>
          <w:tcPr>
            <w:tcW w:w="1867"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Απόφαση ανάθεσης και έγκρισης τεχνικών προδιαγραφών</w:t>
            </w:r>
          </w:p>
        </w:tc>
        <w:tc>
          <w:tcPr>
            <w:tcW w:w="1981"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Προμηθευτής</w:t>
            </w:r>
          </w:p>
        </w:tc>
        <w:tc>
          <w:tcPr>
            <w:tcW w:w="2588"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Υπηρεσία</w:t>
            </w:r>
          </w:p>
        </w:tc>
      </w:tr>
      <w:tr w:rsidR="00D94853" w:rsidRPr="00EF315E" w:rsidTr="00292A55">
        <w:tc>
          <w:tcPr>
            <w:tcW w:w="2086"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ΠΡΟΜΗΘΕΙΑ ΚΑΡΤΩΝ ΧΡΟΝΟΧΡΕΩΣΗΣ ΡΕΥΜΑΤΟΣ ΑΡΔΕΥΤΙΚΩΝ ΓΕΩΤΡΗΣΕΩΝ</w:t>
            </w:r>
          </w:p>
        </w:tc>
        <w:tc>
          <w:tcPr>
            <w:tcW w:w="1867" w:type="dxa"/>
            <w:shd w:val="clear" w:color="auto" w:fill="auto"/>
          </w:tcPr>
          <w:p w:rsidR="00D94853" w:rsidRPr="00EF315E" w:rsidRDefault="00D94853" w:rsidP="00292A55">
            <w:pPr>
              <w:spacing w:after="360" w:line="255" w:lineRule="atLeast"/>
              <w:textAlignment w:val="baseline"/>
              <w:rPr>
                <w:rFonts w:ascii="Tahoma" w:hAnsi="Tahoma" w:cs="Tahoma"/>
                <w:lang w:val="el-GR"/>
              </w:rPr>
            </w:pPr>
            <w:r w:rsidRPr="00EF315E">
              <w:rPr>
                <w:rFonts w:ascii="Tahoma" w:hAnsi="Tahoma" w:cs="Tahoma"/>
                <w:lang w:val="el-GR"/>
              </w:rPr>
              <w:t>151/2019</w:t>
            </w:r>
          </w:p>
          <w:p w:rsidR="00D94853" w:rsidRPr="00EF315E" w:rsidRDefault="00D94853" w:rsidP="00292A55">
            <w:pPr>
              <w:rPr>
                <w:rFonts w:ascii="Tahoma" w:hAnsi="Tahoma" w:cs="Tahoma"/>
                <w:lang w:val="el-GR"/>
              </w:rPr>
            </w:pPr>
            <w:r w:rsidRPr="00EF315E">
              <w:rPr>
                <w:rFonts w:ascii="Tahoma" w:hAnsi="Tahoma" w:cs="Tahoma"/>
                <w:lang w:val="el-GR"/>
              </w:rPr>
              <w:t>Απόφαση Δημάρχου</w:t>
            </w:r>
          </w:p>
          <w:p w:rsidR="00D94853" w:rsidRPr="00EF315E" w:rsidRDefault="00D94853" w:rsidP="00292A55">
            <w:pPr>
              <w:rPr>
                <w:rFonts w:ascii="Tahoma" w:hAnsi="Tahoma" w:cs="Tahoma"/>
                <w:lang w:val="el-GR"/>
              </w:rPr>
            </w:pPr>
          </w:p>
        </w:tc>
        <w:tc>
          <w:tcPr>
            <w:tcW w:w="1981"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ΕΥΔΟΣ ΜΗΧΑΝΟΛΟΓΙΚΕΣ ΕΠΙΣΚΕΥΕΣ ΑΒΕΕ</w:t>
            </w:r>
          </w:p>
        </w:tc>
        <w:tc>
          <w:tcPr>
            <w:tcW w:w="2588"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ΥΠΗΡΕΣΙΕΣ ΥΔΡΕΥΣΗΣ ΑΡΔΕΥΣΗΣ ΚΑΙ ΑΠΟΧΕΤΕΥΣΗΣ</w:t>
            </w:r>
          </w:p>
        </w:tc>
      </w:tr>
    </w:tbl>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lang w:val="el-GR"/>
        </w:rPr>
        <w:t xml:space="preserve">1. Πρόεδρος: Χάιλας Δούκας </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2. Μέλος: Παπανικολάου Μυρσίνη</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3. Μέλος: Βραχιώλια Ευαγγελία</w:t>
      </w:r>
    </w:p>
    <w:p w:rsidR="00D94853" w:rsidRPr="00EF315E" w:rsidRDefault="00D94853" w:rsidP="00D94853">
      <w:pPr>
        <w:tabs>
          <w:tab w:val="center" w:pos="4156"/>
          <w:tab w:val="left" w:pos="4815"/>
        </w:tabs>
        <w:rPr>
          <w:rFonts w:ascii="Tahoma" w:hAnsi="Tahoma" w:cs="Tahoma"/>
          <w:u w:val="single"/>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u w:val="single"/>
          <w:lang w:val="el-GR"/>
        </w:rPr>
        <w:t>Αναπληρωματικά:</w:t>
      </w:r>
    </w:p>
    <w:p w:rsidR="00D94853" w:rsidRPr="00EF315E" w:rsidRDefault="00D94853" w:rsidP="00D94853">
      <w:pPr>
        <w:tabs>
          <w:tab w:val="left" w:pos="1275"/>
        </w:tabs>
        <w:rPr>
          <w:rFonts w:ascii="Tahoma" w:hAnsi="Tahoma" w:cs="Tahoma"/>
          <w:lang w:val="el-GR"/>
        </w:rPr>
      </w:pPr>
    </w:p>
    <w:p w:rsidR="00D94853" w:rsidRPr="00EF315E" w:rsidRDefault="00D94853" w:rsidP="00D94853">
      <w:pPr>
        <w:rPr>
          <w:rFonts w:ascii="Tahoma" w:hAnsi="Tahoma" w:cs="Tahoma"/>
          <w:lang w:val="el-GR"/>
        </w:rPr>
      </w:pPr>
      <w:r w:rsidRPr="00EF315E">
        <w:rPr>
          <w:rFonts w:ascii="Tahoma" w:hAnsi="Tahoma" w:cs="Tahoma"/>
          <w:lang w:val="el-GR"/>
        </w:rPr>
        <w:t xml:space="preserve">1. Πρόεδρος: Κολέτσας Ιωάννης  </w:t>
      </w:r>
    </w:p>
    <w:p w:rsidR="00D94853" w:rsidRPr="00EF315E" w:rsidRDefault="00D94853" w:rsidP="00D94853">
      <w:pPr>
        <w:rPr>
          <w:rFonts w:ascii="Tahoma" w:hAnsi="Tahoma" w:cs="Tahoma"/>
          <w:lang w:val="el-GR"/>
        </w:rPr>
      </w:pPr>
      <w:r w:rsidRPr="00EF315E">
        <w:rPr>
          <w:rFonts w:ascii="Tahoma" w:hAnsi="Tahoma" w:cs="Tahoma"/>
          <w:lang w:val="el-GR"/>
        </w:rPr>
        <w:t xml:space="preserve">2. Μέλος: Κουτσούρης Νικόλαος </w:t>
      </w:r>
    </w:p>
    <w:p w:rsidR="00D94853" w:rsidRPr="00D94853" w:rsidRDefault="00D94853" w:rsidP="00D94853">
      <w:pPr>
        <w:tabs>
          <w:tab w:val="left" w:pos="1290"/>
          <w:tab w:val="center" w:pos="4156"/>
          <w:tab w:val="left" w:pos="4815"/>
        </w:tabs>
        <w:rPr>
          <w:rFonts w:ascii="Tahoma" w:hAnsi="Tahoma" w:cs="Tahoma"/>
          <w:lang w:val="el-GR"/>
        </w:rPr>
      </w:pPr>
      <w:r w:rsidRPr="00EF315E">
        <w:rPr>
          <w:rFonts w:ascii="Tahoma" w:hAnsi="Tahoma" w:cs="Tahoma"/>
          <w:lang w:val="el-GR"/>
        </w:rPr>
        <w:t>3. Μέλος: Χονδρός Σταύρος</w:t>
      </w:r>
    </w:p>
    <w:p w:rsidR="00D94853" w:rsidRPr="00D94853" w:rsidRDefault="00D94853" w:rsidP="00D94853">
      <w:pPr>
        <w:shd w:val="clear" w:color="auto" w:fill="FEF3DD"/>
        <w:spacing w:after="360" w:line="255" w:lineRule="atLeast"/>
        <w:textAlignment w:val="baseline"/>
        <w:rPr>
          <w:rFonts w:ascii="Tahoma" w:hAnsi="Tahoma" w:cs="Tahoma"/>
          <w:color w:val="292929"/>
          <w:lang w:val="el-GR"/>
        </w:rPr>
      </w:pP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r w:rsidRPr="00EF315E">
        <w:rPr>
          <w:rFonts w:ascii="Tahoma" w:hAnsi="Tahoma" w:cs="Tahoma"/>
          <w:color w:val="292929"/>
          <w:lang w:val="el-GR"/>
        </w:rPr>
        <w:t xml:space="preserve">Δ. </w:t>
      </w:r>
      <w:r>
        <w:rPr>
          <w:rFonts w:ascii="Tahoma" w:hAnsi="Tahoma" w:cs="Tahoma"/>
          <w:color w:val="292929"/>
          <w:lang w:val="el-GR"/>
        </w:rPr>
        <w:t>Συγκροτεί ε</w:t>
      </w:r>
      <w:r w:rsidRPr="00EF315E">
        <w:rPr>
          <w:rFonts w:ascii="Tahoma" w:hAnsi="Tahoma" w:cs="Tahoma"/>
          <w:color w:val="292929"/>
          <w:lang w:val="el-GR"/>
        </w:rPr>
        <w:t>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D94853" w:rsidRPr="00EF315E" w:rsidTr="00292A55">
        <w:tc>
          <w:tcPr>
            <w:tcW w:w="2086"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Τίτλος Προμήθειας</w:t>
            </w:r>
          </w:p>
        </w:tc>
        <w:tc>
          <w:tcPr>
            <w:tcW w:w="1867"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Απόφαση ανάθεσης και έγκρισης τεχνικών προδιαγραφών</w:t>
            </w:r>
          </w:p>
        </w:tc>
        <w:tc>
          <w:tcPr>
            <w:tcW w:w="1981"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Προμηθευτής</w:t>
            </w:r>
          </w:p>
        </w:tc>
        <w:tc>
          <w:tcPr>
            <w:tcW w:w="2588"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Υπηρεσία</w:t>
            </w:r>
          </w:p>
        </w:tc>
      </w:tr>
      <w:tr w:rsidR="00D94853" w:rsidRPr="00EF315E" w:rsidTr="00292A55">
        <w:tc>
          <w:tcPr>
            <w:tcW w:w="2086"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ΛΟΙΠΕΣ ΠΑΡΟΧΕΣ ΣΕ ΕΙΔΟΣ (ΓΑΛΑΤΑ)</w:t>
            </w:r>
          </w:p>
        </w:tc>
        <w:tc>
          <w:tcPr>
            <w:tcW w:w="1867" w:type="dxa"/>
            <w:shd w:val="clear" w:color="auto" w:fill="auto"/>
          </w:tcPr>
          <w:p w:rsidR="00D94853" w:rsidRPr="00EF315E" w:rsidRDefault="00D94853" w:rsidP="00292A55">
            <w:pPr>
              <w:spacing w:after="360" w:line="255" w:lineRule="atLeast"/>
              <w:textAlignment w:val="baseline"/>
              <w:rPr>
                <w:rFonts w:ascii="Tahoma" w:hAnsi="Tahoma" w:cs="Tahoma"/>
                <w:lang w:val="el-GR"/>
              </w:rPr>
            </w:pPr>
            <w:r w:rsidRPr="00EF315E">
              <w:rPr>
                <w:rFonts w:ascii="Tahoma" w:hAnsi="Tahoma" w:cs="Tahoma"/>
                <w:lang w:val="el-GR"/>
              </w:rPr>
              <w:t>103/2020</w:t>
            </w:r>
          </w:p>
          <w:p w:rsidR="00D94853" w:rsidRPr="00EF315E" w:rsidRDefault="00D94853" w:rsidP="00292A55">
            <w:pPr>
              <w:rPr>
                <w:rFonts w:ascii="Tahoma" w:hAnsi="Tahoma" w:cs="Tahoma"/>
                <w:lang w:val="el-GR"/>
              </w:rPr>
            </w:pPr>
            <w:r w:rsidRPr="00EF315E">
              <w:rPr>
                <w:rFonts w:ascii="Tahoma" w:hAnsi="Tahoma" w:cs="Tahoma"/>
                <w:lang w:val="el-GR"/>
              </w:rPr>
              <w:t xml:space="preserve">ΟΙΚΟΝΟΜΙΚΗΣ </w:t>
            </w:r>
            <w:r w:rsidRPr="00EF315E">
              <w:rPr>
                <w:rFonts w:ascii="Tahoma" w:hAnsi="Tahoma" w:cs="Tahoma"/>
                <w:lang w:val="el-GR"/>
              </w:rPr>
              <w:lastRenderedPageBreak/>
              <w:t>ΕΠΙΤΡΟΠΗΣ</w:t>
            </w:r>
          </w:p>
        </w:tc>
        <w:tc>
          <w:tcPr>
            <w:tcW w:w="1981"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lastRenderedPageBreak/>
              <w:t>ΣΑΛΑΜΑΝΗΣ ΦΩΤΕΙΝΟΣ</w:t>
            </w:r>
          </w:p>
        </w:tc>
        <w:tc>
          <w:tcPr>
            <w:tcW w:w="2588"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 xml:space="preserve">ΥΠΗΡΕΣΙΕΣ ΠΟΛΙΤΙΣΜΟΥ ΑΘΛΗΤΙΣΜΟΥ ΚΑΙ ΚΟΙΝΩΝΙΚΗΣ </w:t>
            </w:r>
            <w:r w:rsidRPr="00EF315E">
              <w:rPr>
                <w:rFonts w:ascii="Tahoma" w:hAnsi="Tahoma" w:cs="Tahoma"/>
                <w:lang w:val="el-GR"/>
              </w:rPr>
              <w:lastRenderedPageBreak/>
              <w:t>ΠΟΛΙΤΙΚΗΣ</w:t>
            </w:r>
          </w:p>
          <w:p w:rsidR="00D94853" w:rsidRPr="00EF315E" w:rsidRDefault="00D94853" w:rsidP="00292A55">
            <w:pPr>
              <w:rPr>
                <w:rFonts w:ascii="Tahoma" w:hAnsi="Tahoma" w:cs="Tahoma"/>
                <w:lang w:val="el-GR"/>
              </w:rPr>
            </w:pPr>
          </w:p>
          <w:p w:rsidR="00D94853" w:rsidRPr="00EF315E" w:rsidRDefault="00D94853" w:rsidP="00292A55">
            <w:pPr>
              <w:rPr>
                <w:rFonts w:ascii="Tahoma" w:hAnsi="Tahoma" w:cs="Tahoma"/>
                <w:lang w:val="el-GR"/>
              </w:rPr>
            </w:pPr>
            <w:r w:rsidRPr="00EF315E">
              <w:rPr>
                <w:rFonts w:ascii="Tahoma" w:hAnsi="Tahoma" w:cs="Tahoma"/>
                <w:lang w:val="el-GR"/>
              </w:rPr>
              <w:t>ΥΠΗΡΕΣΙΕΣ ΚΑΘΑΡΙΟΤΗΤΑΣ ΚΑΙ ΗΛΕΚΤΡΟΦΩΤΙΣΜΟΥ</w:t>
            </w:r>
          </w:p>
          <w:p w:rsidR="00D94853" w:rsidRPr="00EF315E" w:rsidRDefault="00D94853" w:rsidP="00292A55">
            <w:pPr>
              <w:rPr>
                <w:rFonts w:ascii="Tahoma" w:hAnsi="Tahoma" w:cs="Tahoma"/>
                <w:lang w:val="el-GR"/>
              </w:rPr>
            </w:pPr>
          </w:p>
          <w:p w:rsidR="00D94853" w:rsidRPr="00EF315E" w:rsidRDefault="00D94853" w:rsidP="00292A55">
            <w:pPr>
              <w:rPr>
                <w:rFonts w:ascii="Tahoma" w:hAnsi="Tahoma" w:cs="Tahoma"/>
                <w:lang w:val="el-GR"/>
              </w:rPr>
            </w:pPr>
            <w:r w:rsidRPr="00EF315E">
              <w:rPr>
                <w:rFonts w:ascii="Tahoma" w:hAnsi="Tahoma" w:cs="Tahoma"/>
                <w:lang w:val="el-GR"/>
              </w:rPr>
              <w:t>ΥΠΗΡΕΣΙΕΣ ΥΔΡΕΥΣΗΣ ΑΡΔΕΥΣΗΣ ΚΑΙ ΑΠΟΧΕΤΕΥΣΗΣ</w:t>
            </w:r>
          </w:p>
          <w:p w:rsidR="00D94853" w:rsidRPr="00EF315E" w:rsidRDefault="00D94853" w:rsidP="00292A55">
            <w:pPr>
              <w:rPr>
                <w:rFonts w:ascii="Tahoma" w:hAnsi="Tahoma" w:cs="Tahoma"/>
                <w:lang w:val="el-GR"/>
              </w:rPr>
            </w:pPr>
          </w:p>
          <w:p w:rsidR="00D94853" w:rsidRPr="00EF315E" w:rsidRDefault="00D94853" w:rsidP="00292A55">
            <w:pPr>
              <w:rPr>
                <w:rFonts w:ascii="Tahoma" w:hAnsi="Tahoma" w:cs="Tahoma"/>
                <w:lang w:val="el-GR"/>
              </w:rPr>
            </w:pPr>
            <w:r w:rsidRPr="00EF315E">
              <w:rPr>
                <w:rFonts w:ascii="Tahoma" w:hAnsi="Tahoma" w:cs="Tahoma"/>
                <w:lang w:val="el-GR"/>
              </w:rPr>
              <w:t>ΥΠΗΡΕΣΙΕΣ ΤΕΧΝΙΚΩΝ ΕΡΓΩΝ</w:t>
            </w:r>
          </w:p>
          <w:p w:rsidR="00D94853" w:rsidRPr="00EF315E" w:rsidRDefault="00D94853" w:rsidP="00292A55">
            <w:pPr>
              <w:rPr>
                <w:rFonts w:ascii="Tahoma" w:hAnsi="Tahoma" w:cs="Tahoma"/>
                <w:lang w:val="el-GR"/>
              </w:rPr>
            </w:pPr>
          </w:p>
          <w:p w:rsidR="00D94853" w:rsidRPr="00EF315E" w:rsidRDefault="00D94853" w:rsidP="00292A55">
            <w:pPr>
              <w:rPr>
                <w:rFonts w:ascii="Tahoma" w:hAnsi="Tahoma" w:cs="Tahoma"/>
                <w:lang w:val="el-GR"/>
              </w:rPr>
            </w:pPr>
            <w:r w:rsidRPr="00EF315E">
              <w:rPr>
                <w:rFonts w:ascii="Tahoma" w:hAnsi="Tahoma" w:cs="Tahoma"/>
                <w:lang w:val="el-GR"/>
              </w:rPr>
              <w:t>ΛΟΙΠΕΣ ΥΠΗΡΕΣΙΕΣ</w:t>
            </w:r>
          </w:p>
          <w:p w:rsidR="00D94853" w:rsidRPr="00EF315E" w:rsidRDefault="00D94853" w:rsidP="00292A55">
            <w:pPr>
              <w:rPr>
                <w:rFonts w:ascii="Tahoma" w:hAnsi="Tahoma" w:cs="Tahoma"/>
                <w:lang w:val="el-GR"/>
              </w:rPr>
            </w:pPr>
          </w:p>
        </w:tc>
      </w:tr>
    </w:tbl>
    <w:p w:rsidR="00D94853" w:rsidRPr="00EF315E" w:rsidRDefault="00D94853" w:rsidP="00D94853">
      <w:pPr>
        <w:tabs>
          <w:tab w:val="center" w:pos="4156"/>
          <w:tab w:val="left" w:pos="4815"/>
        </w:tabs>
        <w:rPr>
          <w:rFonts w:ascii="Tahoma" w:hAnsi="Tahoma" w:cs="Tahoma"/>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lang w:val="el-GR"/>
        </w:rPr>
        <w:t>1. Πρόεδρος: Τσιαούσης Χρήστος</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 xml:space="preserve">2. Μέλος: Μαλτέζος Παναγιώτης  </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3. Μέλος: Κολέτσας Ιωάννης</w:t>
      </w:r>
    </w:p>
    <w:p w:rsidR="00D94853" w:rsidRPr="00EF315E" w:rsidRDefault="00D94853" w:rsidP="00D94853">
      <w:pPr>
        <w:tabs>
          <w:tab w:val="center" w:pos="4156"/>
          <w:tab w:val="left" w:pos="4815"/>
        </w:tabs>
        <w:rPr>
          <w:rFonts w:ascii="Tahoma" w:hAnsi="Tahoma" w:cs="Tahoma"/>
          <w:u w:val="single"/>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u w:val="single"/>
          <w:lang w:val="el-GR"/>
        </w:rPr>
        <w:t>Αναπληρωματικά:</w:t>
      </w:r>
    </w:p>
    <w:p w:rsidR="00D94853" w:rsidRPr="00EF315E" w:rsidRDefault="00D94853" w:rsidP="00D94853">
      <w:pPr>
        <w:tabs>
          <w:tab w:val="left" w:pos="1275"/>
        </w:tabs>
        <w:rPr>
          <w:rFonts w:ascii="Tahoma" w:hAnsi="Tahoma" w:cs="Tahoma"/>
          <w:lang w:val="el-GR"/>
        </w:rPr>
      </w:pPr>
    </w:p>
    <w:p w:rsidR="00D94853" w:rsidRPr="00EF315E" w:rsidRDefault="00D94853" w:rsidP="00D94853">
      <w:pPr>
        <w:rPr>
          <w:rFonts w:ascii="Tahoma" w:hAnsi="Tahoma" w:cs="Tahoma"/>
          <w:lang w:val="el-GR"/>
        </w:rPr>
      </w:pPr>
      <w:r w:rsidRPr="00EF315E">
        <w:rPr>
          <w:rFonts w:ascii="Tahoma" w:hAnsi="Tahoma" w:cs="Tahoma"/>
          <w:lang w:val="el-GR"/>
        </w:rPr>
        <w:t xml:space="preserve">1. Πρόεδρος: Καραγιάννης Ηλίας </w:t>
      </w:r>
    </w:p>
    <w:p w:rsidR="00D94853" w:rsidRPr="00EF315E" w:rsidRDefault="00D94853" w:rsidP="00D94853">
      <w:pPr>
        <w:rPr>
          <w:rFonts w:ascii="Tahoma" w:hAnsi="Tahoma" w:cs="Tahoma"/>
          <w:lang w:val="el-GR"/>
        </w:rPr>
      </w:pPr>
      <w:r w:rsidRPr="00EF315E">
        <w:rPr>
          <w:rFonts w:ascii="Tahoma" w:hAnsi="Tahoma" w:cs="Tahoma"/>
          <w:lang w:val="el-GR"/>
        </w:rPr>
        <w:t xml:space="preserve">2. Μέλος: Συκάς Κωνσταντίνος </w:t>
      </w:r>
    </w:p>
    <w:p w:rsidR="00D94853" w:rsidRPr="00EF315E" w:rsidRDefault="00D94853" w:rsidP="00D94853">
      <w:pPr>
        <w:tabs>
          <w:tab w:val="left" w:pos="1290"/>
          <w:tab w:val="center" w:pos="4156"/>
          <w:tab w:val="left" w:pos="4815"/>
        </w:tabs>
        <w:rPr>
          <w:rFonts w:ascii="Tahoma" w:hAnsi="Tahoma" w:cs="Tahoma"/>
        </w:rPr>
      </w:pPr>
      <w:r w:rsidRPr="00EF315E">
        <w:rPr>
          <w:rFonts w:ascii="Tahoma" w:hAnsi="Tahoma" w:cs="Tahoma"/>
          <w:lang w:val="el-GR"/>
        </w:rPr>
        <w:t>3. Μέλος: Κουτσούρης Νικόλαος</w:t>
      </w: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r w:rsidRPr="00EF315E">
        <w:rPr>
          <w:rFonts w:ascii="Tahoma" w:hAnsi="Tahoma" w:cs="Tahoma"/>
          <w:color w:val="292929"/>
          <w:lang w:val="el-GR"/>
        </w:rPr>
        <w:t xml:space="preserve">Ε. </w:t>
      </w:r>
      <w:r>
        <w:rPr>
          <w:rFonts w:ascii="Tahoma" w:hAnsi="Tahoma" w:cs="Tahoma"/>
          <w:color w:val="292929"/>
          <w:lang w:val="el-GR"/>
        </w:rPr>
        <w:t>Συγκροτεί ε</w:t>
      </w:r>
      <w:r w:rsidRPr="00EF315E">
        <w:rPr>
          <w:rFonts w:ascii="Tahoma" w:hAnsi="Tahoma" w:cs="Tahoma"/>
          <w:color w:val="292929"/>
          <w:lang w:val="el-GR"/>
        </w:rPr>
        <w:t>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D94853" w:rsidRPr="00EF315E" w:rsidTr="00292A55">
        <w:tc>
          <w:tcPr>
            <w:tcW w:w="2086"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Τίτλος Προμήθειας</w:t>
            </w:r>
          </w:p>
        </w:tc>
        <w:tc>
          <w:tcPr>
            <w:tcW w:w="1867"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Απόφαση ανάθεσης και έγκρισης τεχνικών προδιαγραφών</w:t>
            </w:r>
          </w:p>
        </w:tc>
        <w:tc>
          <w:tcPr>
            <w:tcW w:w="1981"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Προμηθευτής</w:t>
            </w:r>
          </w:p>
        </w:tc>
        <w:tc>
          <w:tcPr>
            <w:tcW w:w="2588"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Υπηρεσία</w:t>
            </w:r>
          </w:p>
        </w:tc>
      </w:tr>
      <w:tr w:rsidR="00D94853" w:rsidRPr="00EF315E" w:rsidTr="00292A55">
        <w:tc>
          <w:tcPr>
            <w:tcW w:w="2086"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ΠΡΟΜΗΘΕΙΑ ΛΑΜΠΩΝ ΚΑΙ ΗΛΕΚΤΡΟΛΟΓΙΚΟΥ ΥΛΙΚΟΥ</w:t>
            </w:r>
          </w:p>
        </w:tc>
        <w:tc>
          <w:tcPr>
            <w:tcW w:w="1867" w:type="dxa"/>
            <w:shd w:val="clear" w:color="auto" w:fill="auto"/>
          </w:tcPr>
          <w:p w:rsidR="00D94853" w:rsidRPr="00EF315E" w:rsidRDefault="00D94853" w:rsidP="00292A55">
            <w:pPr>
              <w:spacing w:after="360" w:line="255" w:lineRule="atLeast"/>
              <w:textAlignment w:val="baseline"/>
              <w:rPr>
                <w:rFonts w:ascii="Tahoma" w:hAnsi="Tahoma" w:cs="Tahoma"/>
                <w:lang w:val="el-GR"/>
              </w:rPr>
            </w:pPr>
            <w:r w:rsidRPr="00EF315E">
              <w:rPr>
                <w:rFonts w:ascii="Tahoma" w:hAnsi="Tahoma" w:cs="Tahoma"/>
                <w:lang w:val="el-GR"/>
              </w:rPr>
              <w:t>179/2019</w:t>
            </w:r>
          </w:p>
          <w:p w:rsidR="00D94853" w:rsidRPr="00EF315E" w:rsidRDefault="00D94853" w:rsidP="00292A55">
            <w:pPr>
              <w:rPr>
                <w:rFonts w:ascii="Tahoma" w:hAnsi="Tahoma" w:cs="Tahoma"/>
                <w:lang w:val="el-GR"/>
              </w:rPr>
            </w:pPr>
            <w:r w:rsidRPr="00EF315E">
              <w:rPr>
                <w:rFonts w:ascii="Tahoma" w:hAnsi="Tahoma" w:cs="Tahoma"/>
                <w:lang w:val="el-GR"/>
              </w:rPr>
              <w:t>Απόφαση Δημάρχου</w:t>
            </w:r>
          </w:p>
          <w:p w:rsidR="00D94853" w:rsidRPr="00EF315E" w:rsidRDefault="00D94853" w:rsidP="00292A55">
            <w:pPr>
              <w:rPr>
                <w:rFonts w:ascii="Tahoma" w:hAnsi="Tahoma" w:cs="Tahoma"/>
                <w:lang w:val="el-GR"/>
              </w:rPr>
            </w:pPr>
          </w:p>
        </w:tc>
        <w:tc>
          <w:tcPr>
            <w:tcW w:w="1981"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ΠΑΠΑΔΗΜΟΣ ΑΠ. &amp; ΣΙΑ ΟΕ</w:t>
            </w:r>
          </w:p>
        </w:tc>
        <w:tc>
          <w:tcPr>
            <w:tcW w:w="2588"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ΥΠΗΡΕΣΙΕΣ ΚΑΘΑΡΙΟΤΗΤΑΣ ΚΑΙ ΗΛΕΚΤΡΟΦΩΤΙΣΜΟΥ</w:t>
            </w:r>
          </w:p>
        </w:tc>
      </w:tr>
    </w:tbl>
    <w:p w:rsidR="00D94853" w:rsidRPr="00EF315E" w:rsidRDefault="00D94853" w:rsidP="00D94853">
      <w:pPr>
        <w:tabs>
          <w:tab w:val="center" w:pos="4156"/>
          <w:tab w:val="left" w:pos="4815"/>
        </w:tabs>
        <w:rPr>
          <w:rFonts w:ascii="Tahoma" w:hAnsi="Tahoma" w:cs="Tahoma"/>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lang w:val="el-GR"/>
        </w:rPr>
        <w:t xml:space="preserve">1. Πρόεδρος: Μαλτέζος Παναγιώτης  </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2. Μέλος: Χονδρός Σταύρος</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3. Μέλος: Αποστολούδιας Πέτρος</w:t>
      </w:r>
    </w:p>
    <w:p w:rsidR="00D94853" w:rsidRPr="00EF315E" w:rsidRDefault="00D94853" w:rsidP="00D94853">
      <w:pPr>
        <w:tabs>
          <w:tab w:val="center" w:pos="4156"/>
          <w:tab w:val="left" w:pos="4815"/>
        </w:tabs>
        <w:rPr>
          <w:rFonts w:ascii="Tahoma" w:hAnsi="Tahoma" w:cs="Tahoma"/>
          <w:u w:val="single"/>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u w:val="single"/>
          <w:lang w:val="el-GR"/>
        </w:rPr>
        <w:t>Αναπληρωματικά:</w:t>
      </w:r>
    </w:p>
    <w:p w:rsidR="00D94853" w:rsidRPr="00EF315E" w:rsidRDefault="00D94853" w:rsidP="00D94853">
      <w:pPr>
        <w:tabs>
          <w:tab w:val="left" w:pos="1275"/>
        </w:tabs>
        <w:rPr>
          <w:rFonts w:ascii="Tahoma" w:hAnsi="Tahoma" w:cs="Tahoma"/>
          <w:lang w:val="el-GR"/>
        </w:rPr>
      </w:pPr>
    </w:p>
    <w:p w:rsidR="00D94853" w:rsidRPr="00EF315E" w:rsidRDefault="00D94853" w:rsidP="00D94853">
      <w:pPr>
        <w:rPr>
          <w:rFonts w:ascii="Tahoma" w:hAnsi="Tahoma" w:cs="Tahoma"/>
          <w:lang w:val="el-GR"/>
        </w:rPr>
      </w:pPr>
      <w:r w:rsidRPr="00EF315E">
        <w:rPr>
          <w:rFonts w:ascii="Tahoma" w:hAnsi="Tahoma" w:cs="Tahoma"/>
          <w:lang w:val="el-GR"/>
        </w:rPr>
        <w:t>1. Πρόεδρος: Τραπεζανλίδου Θεοδώρα</w:t>
      </w:r>
    </w:p>
    <w:p w:rsidR="00D94853" w:rsidRPr="00EF315E" w:rsidRDefault="00D94853" w:rsidP="00D94853">
      <w:pPr>
        <w:rPr>
          <w:rFonts w:ascii="Tahoma" w:hAnsi="Tahoma" w:cs="Tahoma"/>
          <w:lang w:val="el-GR"/>
        </w:rPr>
      </w:pPr>
      <w:r w:rsidRPr="00EF315E">
        <w:rPr>
          <w:rFonts w:ascii="Tahoma" w:hAnsi="Tahoma" w:cs="Tahoma"/>
          <w:lang w:val="el-GR"/>
        </w:rPr>
        <w:t>2. Μέλος: Χάιλας Δούκας</w:t>
      </w:r>
    </w:p>
    <w:p w:rsidR="00D94853" w:rsidRPr="00EF315E" w:rsidRDefault="00D94853" w:rsidP="00D94853">
      <w:pPr>
        <w:tabs>
          <w:tab w:val="left" w:pos="1290"/>
          <w:tab w:val="center" w:pos="4156"/>
          <w:tab w:val="left" w:pos="4815"/>
        </w:tabs>
        <w:rPr>
          <w:rFonts w:ascii="Tahoma" w:hAnsi="Tahoma" w:cs="Tahoma"/>
        </w:rPr>
      </w:pPr>
      <w:r w:rsidRPr="00EF315E">
        <w:rPr>
          <w:rFonts w:ascii="Tahoma" w:hAnsi="Tahoma" w:cs="Tahoma"/>
          <w:lang w:val="el-GR"/>
        </w:rPr>
        <w:t xml:space="preserve">3. Μέλος: Χάιλα Χριστίνα </w:t>
      </w: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p>
    <w:p w:rsidR="00D94853" w:rsidRPr="00EF315E" w:rsidRDefault="00D94853" w:rsidP="00D94853">
      <w:pPr>
        <w:shd w:val="clear" w:color="auto" w:fill="FEF3DD"/>
        <w:spacing w:after="360" w:line="255" w:lineRule="atLeast"/>
        <w:textAlignment w:val="baseline"/>
        <w:rPr>
          <w:rFonts w:ascii="Tahoma" w:hAnsi="Tahoma" w:cs="Tahoma"/>
          <w:color w:val="292929"/>
          <w:lang w:val="el-GR"/>
        </w:rPr>
      </w:pPr>
      <w:r w:rsidRPr="00EF315E">
        <w:rPr>
          <w:rFonts w:ascii="Tahoma" w:hAnsi="Tahoma" w:cs="Tahoma"/>
          <w:color w:val="292929"/>
          <w:lang w:val="el-GR"/>
        </w:rPr>
        <w:t>ΣΤ.</w:t>
      </w:r>
      <w:r>
        <w:rPr>
          <w:rFonts w:ascii="Tahoma" w:hAnsi="Tahoma" w:cs="Tahoma"/>
          <w:color w:val="292929"/>
          <w:lang w:val="el-GR"/>
        </w:rPr>
        <w:t xml:space="preserve"> Συγκροτεί ε</w:t>
      </w:r>
      <w:r w:rsidRPr="00EF315E">
        <w:rPr>
          <w:rFonts w:ascii="Tahoma" w:hAnsi="Tahoma" w:cs="Tahoma"/>
          <w:color w:val="292929"/>
          <w:lang w:val="el-GR"/>
        </w:rPr>
        <w:t>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D94853" w:rsidRPr="00EF315E" w:rsidTr="00292A55">
        <w:tc>
          <w:tcPr>
            <w:tcW w:w="2086"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lastRenderedPageBreak/>
              <w:t>Τίτλος Προμήθειας</w:t>
            </w:r>
          </w:p>
        </w:tc>
        <w:tc>
          <w:tcPr>
            <w:tcW w:w="1867"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Απόφαση ανάθεσης και έγκρισης τεχνικών προδιαγραφών</w:t>
            </w:r>
          </w:p>
        </w:tc>
        <w:tc>
          <w:tcPr>
            <w:tcW w:w="1981"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Προμηθευτής</w:t>
            </w:r>
          </w:p>
        </w:tc>
        <w:tc>
          <w:tcPr>
            <w:tcW w:w="2588" w:type="dxa"/>
            <w:shd w:val="clear" w:color="auto" w:fill="auto"/>
          </w:tcPr>
          <w:p w:rsidR="00D94853" w:rsidRPr="00EF315E" w:rsidRDefault="00D94853" w:rsidP="00292A55">
            <w:pPr>
              <w:rPr>
                <w:rFonts w:ascii="Tahoma" w:hAnsi="Tahoma" w:cs="Tahoma"/>
                <w:sz w:val="28"/>
                <w:szCs w:val="28"/>
                <w:lang w:val="el-GR"/>
              </w:rPr>
            </w:pPr>
            <w:r w:rsidRPr="00EF315E">
              <w:rPr>
                <w:rFonts w:ascii="Tahoma" w:hAnsi="Tahoma" w:cs="Tahoma"/>
                <w:b/>
                <w:color w:val="292929"/>
                <w:lang w:val="el-GR"/>
              </w:rPr>
              <w:t>Υπηρεσία</w:t>
            </w:r>
          </w:p>
        </w:tc>
      </w:tr>
      <w:tr w:rsidR="00D94853" w:rsidRPr="00EF315E" w:rsidTr="00292A55">
        <w:tc>
          <w:tcPr>
            <w:tcW w:w="2086"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ΕΞΟΔΑ ΔΡΑΣΤΗΡΙΟΤΗΤΩΝ ΠΑΙΔΙΚΟΥ ΣΤΑΘΜΟΥ</w:t>
            </w:r>
          </w:p>
        </w:tc>
        <w:tc>
          <w:tcPr>
            <w:tcW w:w="1867" w:type="dxa"/>
            <w:shd w:val="clear" w:color="auto" w:fill="auto"/>
          </w:tcPr>
          <w:p w:rsidR="00D94853" w:rsidRPr="00EF315E" w:rsidRDefault="00D94853" w:rsidP="00292A55">
            <w:pPr>
              <w:spacing w:after="360" w:line="255" w:lineRule="atLeast"/>
              <w:textAlignment w:val="baseline"/>
              <w:rPr>
                <w:rFonts w:ascii="Tahoma" w:hAnsi="Tahoma" w:cs="Tahoma"/>
                <w:lang w:val="el-GR"/>
              </w:rPr>
            </w:pPr>
            <w:r w:rsidRPr="00EF315E">
              <w:rPr>
                <w:rFonts w:ascii="Tahoma" w:hAnsi="Tahoma" w:cs="Tahoma"/>
                <w:lang w:val="el-GR"/>
              </w:rPr>
              <w:t>180/2019</w:t>
            </w:r>
          </w:p>
          <w:p w:rsidR="00D94853" w:rsidRPr="00EF315E" w:rsidRDefault="00D94853" w:rsidP="00292A55">
            <w:pPr>
              <w:rPr>
                <w:rFonts w:ascii="Tahoma" w:hAnsi="Tahoma" w:cs="Tahoma"/>
                <w:lang w:val="el-GR"/>
              </w:rPr>
            </w:pPr>
            <w:r w:rsidRPr="00EF315E">
              <w:rPr>
                <w:rFonts w:ascii="Tahoma" w:hAnsi="Tahoma" w:cs="Tahoma"/>
                <w:lang w:val="el-GR"/>
              </w:rPr>
              <w:t>Απόφαση Δημάρχου</w:t>
            </w:r>
          </w:p>
          <w:p w:rsidR="00D94853" w:rsidRPr="00EF315E" w:rsidRDefault="00D94853" w:rsidP="00292A55">
            <w:pPr>
              <w:rPr>
                <w:rFonts w:ascii="Tahoma" w:hAnsi="Tahoma" w:cs="Tahoma"/>
                <w:lang w:val="el-GR"/>
              </w:rPr>
            </w:pPr>
          </w:p>
        </w:tc>
        <w:tc>
          <w:tcPr>
            <w:tcW w:w="1981"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ΚΟΥΛΟΥΣΙΑΣ ΜΑΡΓΑΡΙΤΗΣ</w:t>
            </w:r>
          </w:p>
        </w:tc>
        <w:tc>
          <w:tcPr>
            <w:tcW w:w="2588" w:type="dxa"/>
            <w:shd w:val="clear" w:color="auto" w:fill="auto"/>
          </w:tcPr>
          <w:p w:rsidR="00D94853" w:rsidRPr="00EF315E" w:rsidRDefault="00D94853" w:rsidP="00292A55">
            <w:pPr>
              <w:rPr>
                <w:rFonts w:ascii="Tahoma" w:hAnsi="Tahoma" w:cs="Tahoma"/>
                <w:lang w:val="el-GR"/>
              </w:rPr>
            </w:pPr>
            <w:r w:rsidRPr="00EF315E">
              <w:rPr>
                <w:rFonts w:ascii="Tahoma" w:hAnsi="Tahoma" w:cs="Tahoma"/>
                <w:lang w:val="el-GR"/>
              </w:rPr>
              <w:t>ΥΠΗΡΕΣΙΕΣ ΚΟΙΝΩΝΙΚΗΣ ΠΟΛΙΤΙΚΗΣ</w:t>
            </w:r>
          </w:p>
        </w:tc>
      </w:tr>
    </w:tbl>
    <w:p w:rsidR="00D94853" w:rsidRPr="00EF315E" w:rsidRDefault="00D94853" w:rsidP="00D94853">
      <w:pPr>
        <w:tabs>
          <w:tab w:val="center" w:pos="4156"/>
          <w:tab w:val="left" w:pos="4815"/>
        </w:tabs>
        <w:rPr>
          <w:rFonts w:ascii="Tahoma" w:hAnsi="Tahoma" w:cs="Tahoma"/>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lang w:val="el-GR"/>
        </w:rPr>
        <w:t>1. Πρόεδρος: Λενούδια Μαρία</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2. Μέλος: Τσαγγούρια Λεμονιά</w:t>
      </w:r>
    </w:p>
    <w:p w:rsidR="00D94853" w:rsidRPr="00EF315E" w:rsidRDefault="00D94853" w:rsidP="00D94853">
      <w:pPr>
        <w:tabs>
          <w:tab w:val="left" w:pos="1275"/>
        </w:tabs>
        <w:rPr>
          <w:rFonts w:ascii="Tahoma" w:hAnsi="Tahoma" w:cs="Tahoma"/>
          <w:lang w:val="el-GR"/>
        </w:rPr>
      </w:pPr>
      <w:r w:rsidRPr="00EF315E">
        <w:rPr>
          <w:rFonts w:ascii="Tahoma" w:hAnsi="Tahoma" w:cs="Tahoma"/>
          <w:lang w:val="el-GR"/>
        </w:rPr>
        <w:t>3. Μέλος: Μαμουγιώργη Μαρία</w:t>
      </w:r>
    </w:p>
    <w:p w:rsidR="00D94853" w:rsidRPr="00EF315E" w:rsidRDefault="00D94853" w:rsidP="00D94853">
      <w:pPr>
        <w:tabs>
          <w:tab w:val="center" w:pos="4156"/>
          <w:tab w:val="left" w:pos="4815"/>
        </w:tabs>
        <w:rPr>
          <w:rFonts w:ascii="Tahoma" w:hAnsi="Tahoma" w:cs="Tahoma"/>
          <w:u w:val="single"/>
          <w:lang w:val="el-GR"/>
        </w:rPr>
      </w:pPr>
    </w:p>
    <w:p w:rsidR="00D94853" w:rsidRPr="00EF315E" w:rsidRDefault="00D94853" w:rsidP="00D94853">
      <w:pPr>
        <w:tabs>
          <w:tab w:val="center" w:pos="4156"/>
          <w:tab w:val="left" w:pos="4815"/>
        </w:tabs>
        <w:rPr>
          <w:rFonts w:ascii="Tahoma" w:hAnsi="Tahoma" w:cs="Tahoma"/>
          <w:lang w:val="el-GR"/>
        </w:rPr>
      </w:pPr>
      <w:r w:rsidRPr="00EF315E">
        <w:rPr>
          <w:rFonts w:ascii="Tahoma" w:hAnsi="Tahoma" w:cs="Tahoma"/>
          <w:u w:val="single"/>
          <w:lang w:val="el-GR"/>
        </w:rPr>
        <w:t>Αναπληρωματικά:</w:t>
      </w:r>
    </w:p>
    <w:p w:rsidR="00D94853" w:rsidRPr="00EF315E" w:rsidRDefault="00D94853" w:rsidP="00D94853">
      <w:pPr>
        <w:tabs>
          <w:tab w:val="left" w:pos="1275"/>
        </w:tabs>
        <w:rPr>
          <w:rFonts w:ascii="Tahoma" w:hAnsi="Tahoma" w:cs="Tahoma"/>
          <w:lang w:val="el-GR"/>
        </w:rPr>
      </w:pPr>
    </w:p>
    <w:p w:rsidR="00D94853" w:rsidRPr="00EF315E" w:rsidRDefault="00D94853" w:rsidP="00D94853">
      <w:pPr>
        <w:rPr>
          <w:rFonts w:ascii="Tahoma" w:hAnsi="Tahoma" w:cs="Tahoma"/>
          <w:lang w:val="el-GR"/>
        </w:rPr>
      </w:pPr>
      <w:r w:rsidRPr="00EF315E">
        <w:rPr>
          <w:rFonts w:ascii="Tahoma" w:hAnsi="Tahoma" w:cs="Tahoma"/>
          <w:lang w:val="el-GR"/>
        </w:rPr>
        <w:t>1. Πρόεδρος: Παπανικολάου Μυρσίνη</w:t>
      </w:r>
    </w:p>
    <w:p w:rsidR="00D94853" w:rsidRPr="00EF315E" w:rsidRDefault="00D94853" w:rsidP="00D94853">
      <w:pPr>
        <w:rPr>
          <w:rFonts w:ascii="Tahoma" w:hAnsi="Tahoma" w:cs="Tahoma"/>
          <w:lang w:val="el-GR"/>
        </w:rPr>
      </w:pPr>
      <w:r w:rsidRPr="00EF315E">
        <w:rPr>
          <w:rFonts w:ascii="Tahoma" w:hAnsi="Tahoma" w:cs="Tahoma"/>
          <w:lang w:val="el-GR"/>
        </w:rPr>
        <w:t>2. Μέλος: Χονδρός Σταύρος</w:t>
      </w:r>
    </w:p>
    <w:p w:rsidR="00D94853" w:rsidRPr="00EF315E" w:rsidRDefault="00D94853" w:rsidP="00D94853">
      <w:pPr>
        <w:tabs>
          <w:tab w:val="left" w:pos="1290"/>
          <w:tab w:val="center" w:pos="4156"/>
          <w:tab w:val="left" w:pos="4815"/>
        </w:tabs>
        <w:rPr>
          <w:rFonts w:ascii="Tahoma" w:hAnsi="Tahoma" w:cs="Tahoma"/>
        </w:rPr>
      </w:pPr>
      <w:r w:rsidRPr="00EF315E">
        <w:rPr>
          <w:rFonts w:ascii="Tahoma" w:hAnsi="Tahoma" w:cs="Tahoma"/>
          <w:lang w:val="el-GR"/>
        </w:rPr>
        <w:t>3. Μέλος: Αποστολούδιας Πέτρος</w:t>
      </w:r>
    </w:p>
    <w:p w:rsidR="00D94853" w:rsidRPr="00EF315E" w:rsidRDefault="00D94853" w:rsidP="00D94853">
      <w:pPr>
        <w:shd w:val="clear" w:color="auto" w:fill="FEF3DD"/>
        <w:tabs>
          <w:tab w:val="center" w:pos="4156"/>
          <w:tab w:val="left" w:pos="4815"/>
        </w:tabs>
        <w:spacing w:after="360" w:line="255" w:lineRule="atLeast"/>
        <w:textAlignment w:val="baseline"/>
        <w:rPr>
          <w:rFonts w:ascii="Tahoma" w:hAnsi="Tahoma" w:cs="Tahoma"/>
          <w:color w:val="292929"/>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Default="00D94853" w:rsidP="00D94853">
      <w:pPr>
        <w:rPr>
          <w:rFonts w:ascii="Tahoma" w:hAnsi="Tahoma" w:cs="Tahoma"/>
          <w:b/>
          <w:lang w:val="el-GR"/>
        </w:rPr>
      </w:pPr>
    </w:p>
    <w:p w:rsidR="00D94853" w:rsidRPr="0046613C" w:rsidRDefault="00D94853" w:rsidP="00D94853">
      <w:pPr>
        <w:tabs>
          <w:tab w:val="left" w:pos="1290"/>
          <w:tab w:val="center" w:pos="4156"/>
          <w:tab w:val="left" w:pos="4815"/>
        </w:tabs>
        <w:rPr>
          <w:rFonts w:ascii="Tahoma" w:hAnsi="Tahoma" w:cs="Tahoma"/>
        </w:rPr>
      </w:pPr>
    </w:p>
    <w:p w:rsidR="00D94853" w:rsidRDefault="00D94853" w:rsidP="00D94853">
      <w:pPr>
        <w:rPr>
          <w:rFonts w:ascii="Tahoma" w:hAnsi="Tahoma" w:cs="Tahoma"/>
          <w:b/>
          <w:lang w:val="el-GR"/>
        </w:rPr>
      </w:pPr>
    </w:p>
    <w:p w:rsidR="00D94853" w:rsidRDefault="00D94853" w:rsidP="00D94853">
      <w:pPr>
        <w:autoSpaceDE w:val="0"/>
        <w:rPr>
          <w:rFonts w:ascii="Tahoma" w:hAnsi="Tahoma" w:cs="Tahoma"/>
          <w:lang w:val="el-GR"/>
        </w:rPr>
      </w:pPr>
      <w:r>
        <w:rPr>
          <w:rFonts w:ascii="Tahoma" w:hAnsi="Tahoma" w:cs="Tahoma"/>
          <w:lang w:val="el-GR"/>
        </w:rPr>
        <w:t>2. Η Επιτροπή εισηγείται για όλα τα θέματα παραλαβής του φυσικού αντικειμένου των συμβάσεων,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των συμβάσεων  και την εκπλήρωση των υποχρεώσεων του αναδόχου και εισηγείται τη λήψη των επιβεβλημένων μέτρων λόγω μη τήρησης των ως άνω όρων.</w:t>
      </w:r>
    </w:p>
    <w:p w:rsidR="00D94853" w:rsidRDefault="00D94853" w:rsidP="00D94853">
      <w:pPr>
        <w:autoSpaceDE w:val="0"/>
        <w:rPr>
          <w:rFonts w:ascii="Tahoma" w:hAnsi="Tahoma" w:cs="Tahoma"/>
          <w:lang w:val="el-GR"/>
        </w:rPr>
      </w:pPr>
    </w:p>
    <w:p w:rsidR="00D94853" w:rsidRDefault="00D94853" w:rsidP="00D94853">
      <w:pPr>
        <w:autoSpaceDE w:val="0"/>
        <w:rPr>
          <w:rFonts w:ascii="Tahoma" w:hAnsi="Tahoma" w:cs="Tahoma"/>
          <w:lang w:val="el-GR"/>
        </w:rPr>
      </w:pPr>
      <w:r>
        <w:rPr>
          <w:rFonts w:ascii="Tahoma" w:hAnsi="Tahoma" w:cs="Tahoma"/>
          <w:lang w:val="el-GR"/>
        </w:rPr>
        <w:t>3. Η Επιτροπή έχει διάρκεια μέχρι την ολοκλήρωση των προμηθειών της παρούσας απόφασης.</w:t>
      </w:r>
    </w:p>
    <w:p w:rsidR="00D94853" w:rsidRDefault="00D94853" w:rsidP="00D94853">
      <w:pPr>
        <w:autoSpaceDE w:val="0"/>
        <w:rPr>
          <w:rFonts w:ascii="Tahoma" w:hAnsi="Tahoma" w:cs="Tahoma"/>
          <w:lang w:val="el-GR"/>
        </w:rPr>
      </w:pPr>
    </w:p>
    <w:p w:rsidR="00D94853" w:rsidRDefault="00D94853" w:rsidP="00D94853">
      <w:pPr>
        <w:rPr>
          <w:rFonts w:ascii="Tahoma" w:hAnsi="Tahoma" w:cs="Tahoma"/>
          <w:lang w:val="el-GR"/>
        </w:rPr>
      </w:pPr>
      <w:r>
        <w:rPr>
          <w:rFonts w:ascii="Tahoma" w:hAnsi="Tahoma" w:cs="Tahoma"/>
          <w:lang w:val="el-GR"/>
        </w:rPr>
        <w:t>Η παρούσα απόφαση να κοινοποιηθεί στα ανωτέρω μέλη του οργάνου.</w:t>
      </w:r>
    </w:p>
    <w:p w:rsidR="00D94853" w:rsidRDefault="00D94853" w:rsidP="00D94853">
      <w:pPr>
        <w:shd w:val="clear" w:color="auto" w:fill="FEF3DD"/>
        <w:tabs>
          <w:tab w:val="center" w:pos="4156"/>
          <w:tab w:val="left" w:pos="4815"/>
        </w:tabs>
        <w:spacing w:after="360" w:line="255" w:lineRule="atLeast"/>
        <w:textAlignment w:val="baseline"/>
        <w:rPr>
          <w:rFonts w:ascii="Tahoma" w:hAnsi="Tahoma" w:cs="Tahoma"/>
          <w:lang w:val="el-GR"/>
        </w:rPr>
      </w:pPr>
    </w:p>
    <w:p w:rsidR="00D94853" w:rsidRPr="00D94853" w:rsidRDefault="00D94853" w:rsidP="00D94853">
      <w:pPr>
        <w:tabs>
          <w:tab w:val="center" w:pos="4156"/>
          <w:tab w:val="left" w:pos="4815"/>
        </w:tabs>
        <w:rPr>
          <w:rFonts w:ascii="Tahoma" w:hAnsi="Tahoma" w:cs="Tahoma"/>
          <w:color w:val="292929"/>
          <w:lang w:val="el-GR"/>
        </w:rPr>
      </w:pPr>
      <w:r w:rsidRPr="00D94853">
        <w:rPr>
          <w:rFonts w:ascii="Tahoma" w:hAnsi="Tahoma" w:cs="Tahoma"/>
          <w:color w:val="292929"/>
          <w:lang w:val="el-GR"/>
        </w:rPr>
        <w:t>Αφού συντάχθηκε και αναγνώστηκε το πρακτικό αυτό υπογράφεται όπως παρακάτω:</w:t>
      </w:r>
    </w:p>
    <w:p w:rsidR="00D94853" w:rsidRPr="00D94853" w:rsidRDefault="00D94853" w:rsidP="00D94853">
      <w:pPr>
        <w:tabs>
          <w:tab w:val="center" w:pos="4156"/>
          <w:tab w:val="left" w:pos="4815"/>
        </w:tabs>
        <w:rPr>
          <w:rFonts w:ascii="Tahoma" w:hAnsi="Tahoma" w:cs="Tahoma"/>
          <w:color w:val="292929"/>
          <w:lang w:val="el-GR"/>
        </w:rPr>
      </w:pPr>
    </w:p>
    <w:p w:rsidR="00D94853" w:rsidRDefault="00D94853" w:rsidP="00D94853">
      <w:pPr>
        <w:pStyle w:val="31"/>
        <w:spacing w:after="0"/>
        <w:ind w:left="-180"/>
        <w:jc w:val="both"/>
        <w:rPr>
          <w:rFonts w:ascii="Tahoma" w:hAnsi="Tahoma" w:cs="Tahoma"/>
          <w:sz w:val="22"/>
          <w:szCs w:val="22"/>
        </w:rPr>
      </w:pPr>
      <w:r w:rsidRPr="00D46A74">
        <w:rPr>
          <w:rFonts w:ascii="Tahoma" w:hAnsi="Tahoma" w:cs="Tahoma"/>
          <w:color w:val="292929"/>
          <w:sz w:val="22"/>
          <w:szCs w:val="22"/>
        </w:rPr>
        <w:t xml:space="preserve">       </w:t>
      </w:r>
      <w:r>
        <w:rPr>
          <w:rFonts w:ascii="Tahoma" w:hAnsi="Tahoma" w:cs="Tahoma"/>
          <w:sz w:val="22"/>
          <w:szCs w:val="22"/>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rPr>
        <w:t xml:space="preserve"> Γραμματέας</w:t>
      </w:r>
    </w:p>
    <w:p w:rsidR="00D94853" w:rsidRDefault="00D94853" w:rsidP="00D94853">
      <w:pPr>
        <w:pStyle w:val="31"/>
        <w:spacing w:after="0"/>
        <w:ind w:left="-180"/>
        <w:jc w:val="both"/>
        <w:rPr>
          <w:rFonts w:ascii="Tahoma" w:hAnsi="Tahoma" w:cs="Tahoma"/>
          <w:sz w:val="22"/>
          <w:szCs w:val="22"/>
        </w:rPr>
      </w:pPr>
      <w:r>
        <w:rPr>
          <w:rFonts w:ascii="Tahoma" w:hAnsi="Tahoma" w:cs="Tahoma"/>
          <w:sz w:val="22"/>
          <w:szCs w:val="22"/>
        </w:rPr>
        <w:t xml:space="preserve">       Φωτεινού Σαράντος            (Υπογραφές)                       Παλκανίκος Ιωάννης  </w:t>
      </w:r>
    </w:p>
    <w:p w:rsidR="00D94853" w:rsidRDefault="00D94853" w:rsidP="00D94853">
      <w:pPr>
        <w:pStyle w:val="31"/>
        <w:spacing w:after="0"/>
        <w:ind w:left="-180"/>
        <w:jc w:val="both"/>
        <w:rPr>
          <w:rFonts w:ascii="Tahoma" w:hAnsi="Tahoma" w:cs="Tahoma"/>
          <w:sz w:val="22"/>
          <w:szCs w:val="22"/>
        </w:rPr>
      </w:pPr>
      <w:r>
        <w:rPr>
          <w:rFonts w:ascii="Tahoma" w:hAnsi="Tahoma" w:cs="Tahoma"/>
          <w:sz w:val="22"/>
          <w:szCs w:val="22"/>
        </w:rPr>
        <w:t>(Προεδρεύων Σύμβουλος)</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Ακριβές Απόσπασμα</w:t>
      </w:r>
    </w:p>
    <w:p w:rsidR="00D94853" w:rsidRDefault="00D94853" w:rsidP="00D94853">
      <w:pPr>
        <w:rPr>
          <w:rFonts w:ascii="Tahoma" w:hAnsi="Tahoma" w:cs="Tahoma"/>
          <w:lang w:val="el-GR"/>
        </w:rPr>
      </w:pP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r>
      <w:r>
        <w:rPr>
          <w:rFonts w:ascii="Tahoma" w:hAnsi="Tahoma" w:cs="Tahoma"/>
          <w:lang w:val="el-GR"/>
        </w:rPr>
        <w:tab/>
        <w:t xml:space="preserve">  Ο Δήμαρχος</w:t>
      </w:r>
    </w:p>
    <w:p w:rsidR="00D94853" w:rsidRDefault="00D94853" w:rsidP="00D94853">
      <w:pPr>
        <w:rPr>
          <w:rFonts w:ascii="Tahoma" w:hAnsi="Tahoma" w:cs="Tahoma"/>
          <w:lang w:val="el-GR"/>
        </w:rPr>
      </w:pPr>
    </w:p>
    <w:p w:rsidR="00D94853" w:rsidRPr="00D94853" w:rsidRDefault="00D94853" w:rsidP="00D94853">
      <w:pPr>
        <w:ind w:hanging="360"/>
        <w:jc w:val="both"/>
        <w:rPr>
          <w:lang w:val="el-GR"/>
        </w:rPr>
      </w:pP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r>
      <w:r>
        <w:rPr>
          <w:rFonts w:ascii="Tahoma" w:eastAsia="Batang" w:hAnsi="Tahoma" w:cs="Tahoma"/>
          <w:bCs/>
          <w:lang w:val="el-GR"/>
        </w:rPr>
        <w:tab/>
        <w:t xml:space="preserve">          Γαλατούμος Νικόλαος</w:t>
      </w:r>
    </w:p>
    <w:p w:rsidR="00D94853" w:rsidRPr="00D46A74" w:rsidRDefault="00D94853" w:rsidP="00D94853">
      <w:pPr>
        <w:shd w:val="clear" w:color="auto" w:fill="FEF3DD"/>
        <w:spacing w:after="360" w:line="255" w:lineRule="atLeast"/>
        <w:textAlignment w:val="baseline"/>
        <w:rPr>
          <w:rFonts w:ascii="Tahoma" w:hAnsi="Tahoma" w:cs="Tahoma"/>
          <w:color w:val="292929"/>
          <w:lang w:val="el-GR"/>
        </w:rPr>
      </w:pPr>
      <w:r w:rsidRPr="00D46A74">
        <w:rPr>
          <w:rFonts w:ascii="Tahoma" w:hAnsi="Tahoma" w:cs="Tahoma"/>
          <w:color w:val="292929"/>
          <w:lang w:val="el-GR"/>
        </w:rPr>
        <w:t xml:space="preserve">                                        </w:t>
      </w:r>
    </w:p>
    <w:p w:rsidR="00D94853" w:rsidRDefault="00D94853" w:rsidP="00D94853">
      <w:pPr>
        <w:ind w:hanging="360"/>
        <w:jc w:val="center"/>
        <w:rPr>
          <w:b/>
          <w:bCs/>
        </w:rPr>
      </w:pPr>
      <w:r w:rsidRPr="00D46A74">
        <w:rPr>
          <w:rFonts w:ascii="Tahoma" w:hAnsi="Tahoma" w:cs="Tahoma"/>
          <w:color w:val="292929"/>
          <w:lang w:val="el-GR"/>
        </w:rPr>
        <w:t xml:space="preserve">       </w:t>
      </w:r>
    </w:p>
    <w:p w:rsidR="00D94853" w:rsidRDefault="00D94853" w:rsidP="00D94853">
      <w:pPr>
        <w:ind w:hanging="360"/>
        <w:jc w:val="center"/>
        <w:rPr>
          <w:b/>
          <w:bCs/>
        </w:rPr>
      </w:pPr>
    </w:p>
    <w:p w:rsidR="00D94853" w:rsidRPr="00D94853" w:rsidRDefault="00D94853" w:rsidP="00D94853">
      <w:pPr>
        <w:spacing w:line="360" w:lineRule="auto"/>
        <w:ind w:hanging="360"/>
        <w:jc w:val="center"/>
        <w:rPr>
          <w:rFonts w:ascii="Tahoma" w:eastAsia="Batang" w:hAnsi="Tahoma" w:cs="Tahoma"/>
          <w:b/>
          <w:lang w:val="el-GR"/>
        </w:rPr>
      </w:pPr>
      <w:r w:rsidRPr="00D94853">
        <w:rPr>
          <w:rFonts w:ascii="Tahoma" w:eastAsia="Batang" w:hAnsi="Tahoma" w:cs="Tahoma"/>
          <w:b/>
          <w:lang w:val="el-GR"/>
        </w:rPr>
        <w:t>ΑΠΟΣΠΑΣΜΑ</w:t>
      </w:r>
    </w:p>
    <w:p w:rsidR="00D94853" w:rsidRPr="00D94853" w:rsidRDefault="00D94853" w:rsidP="00D94853">
      <w:pPr>
        <w:spacing w:line="360" w:lineRule="auto"/>
        <w:jc w:val="center"/>
        <w:rPr>
          <w:rFonts w:ascii="Tahoma" w:eastAsia="Batang" w:hAnsi="Tahoma" w:cs="Tahoma"/>
          <w:b/>
          <w:lang w:val="el-GR"/>
        </w:rPr>
      </w:pPr>
      <w:r w:rsidRPr="00D94853">
        <w:rPr>
          <w:rFonts w:ascii="Tahoma" w:eastAsia="Batang" w:hAnsi="Tahoma" w:cs="Tahoma"/>
          <w:b/>
          <w:lang w:val="el-GR"/>
        </w:rPr>
        <w:t xml:space="preserve">ΑΡΙΘ. ΠΡΩΤ.:3607/22-7-2020 </w:t>
      </w:r>
    </w:p>
    <w:p w:rsidR="00D94853" w:rsidRPr="00D94853" w:rsidRDefault="00D94853" w:rsidP="00D94853">
      <w:pPr>
        <w:spacing w:line="360" w:lineRule="auto"/>
        <w:ind w:hanging="360"/>
        <w:rPr>
          <w:rFonts w:ascii="Tahoma" w:eastAsia="Batang" w:hAnsi="Tahoma" w:cs="Tahoma"/>
          <w:b/>
          <w:lang w:val="el-GR"/>
        </w:rPr>
      </w:pPr>
      <w:r w:rsidRPr="00D94853">
        <w:rPr>
          <w:b/>
          <w:bCs/>
          <w:lang w:val="el-GR"/>
        </w:rPr>
        <w:t xml:space="preserve">                                                     ΑΔΑ: </w:t>
      </w:r>
      <w:r w:rsidRPr="00D94853">
        <w:rPr>
          <w:b/>
          <w:lang w:val="el-GR"/>
        </w:rPr>
        <w:t>6Ρ2ΧΩ1Λ-Ψ2Π</w:t>
      </w:r>
    </w:p>
    <w:p w:rsidR="00D94853" w:rsidRPr="00D94853" w:rsidRDefault="00D94853" w:rsidP="00D94853">
      <w:pPr>
        <w:spacing w:line="360" w:lineRule="auto"/>
        <w:ind w:hanging="360"/>
        <w:jc w:val="center"/>
        <w:rPr>
          <w:rFonts w:ascii="Tahoma" w:eastAsia="Batang" w:hAnsi="Tahoma" w:cs="Tahoma"/>
          <w:b/>
          <w:lang w:val="el-GR"/>
        </w:rPr>
      </w:pPr>
      <w:r w:rsidRPr="00D94853">
        <w:rPr>
          <w:rFonts w:ascii="Tahoma" w:eastAsia="Batang" w:hAnsi="Tahoma" w:cs="Tahoma"/>
          <w:b/>
          <w:lang w:val="el-GR"/>
        </w:rPr>
        <w:t xml:space="preserve">                                     </w:t>
      </w:r>
    </w:p>
    <w:p w:rsidR="00D94853" w:rsidRPr="00D94853" w:rsidRDefault="00D94853" w:rsidP="00D94853">
      <w:pPr>
        <w:spacing w:line="360" w:lineRule="auto"/>
        <w:jc w:val="both"/>
        <w:rPr>
          <w:rFonts w:ascii="Tahoma" w:hAnsi="Tahoma" w:cs="Tahoma"/>
          <w:lang w:val="el-GR"/>
        </w:rPr>
      </w:pPr>
      <w:r w:rsidRPr="00D94853">
        <w:rPr>
          <w:rFonts w:ascii="Tahoma" w:hAnsi="Tahoma" w:cs="Tahoma"/>
          <w:lang w:val="el-GR"/>
        </w:rPr>
        <w:t>Από το πρακτικό της 12</w:t>
      </w:r>
      <w:r w:rsidRPr="00D94853">
        <w:rPr>
          <w:rFonts w:ascii="Tahoma" w:hAnsi="Tahoma" w:cs="Tahoma"/>
          <w:vertAlign w:val="superscript"/>
          <w:lang w:val="el-GR"/>
        </w:rPr>
        <w:t>ης</w:t>
      </w:r>
      <w:r w:rsidRPr="00D94853">
        <w:rPr>
          <w:rFonts w:ascii="Tahoma" w:hAnsi="Tahoma" w:cs="Tahoma"/>
          <w:lang w:val="el-GR"/>
        </w:rPr>
        <w:t>/26-6-2020 Συνεδρίασης του Δημοτικού Συμβουλίου Σαμοθράκης.</w:t>
      </w:r>
    </w:p>
    <w:p w:rsidR="00D94853" w:rsidRPr="00D94853" w:rsidRDefault="00D94853" w:rsidP="00D94853">
      <w:pPr>
        <w:spacing w:line="360" w:lineRule="auto"/>
        <w:jc w:val="both"/>
        <w:rPr>
          <w:rFonts w:ascii="Tahoma" w:eastAsia="Batang" w:hAnsi="Tahoma" w:cs="Tahoma"/>
          <w:lang w:val="el-GR" w:eastAsia="el-GR"/>
        </w:rPr>
      </w:pPr>
      <w:r w:rsidRPr="00D94853">
        <w:rPr>
          <w:rFonts w:ascii="Tahoma" w:hAnsi="Tahoma" w:cs="Tahoma"/>
          <w:lang w:val="el-GR"/>
        </w:rPr>
        <w:t xml:space="preserve">Στη Σαμοθράκη σήμερα 26-6-2020 ημέρα Παρασκευή και ώρα 20.00  πραγματοποιήθηκε τακτική συνεδρίαση Δημοτικού Συμβουλίου δια ζώσης κεκλεισμένων των θυρών, για λόγους διασφάλισης της δημόσιας υγείας  με τη </w:t>
      </w:r>
      <w:r w:rsidRPr="00D94853">
        <w:rPr>
          <w:rFonts w:ascii="Tahoma" w:hAnsi="Tahoma" w:cs="Tahoma"/>
          <w:bCs/>
          <w:lang w:val="el-GR"/>
        </w:rPr>
        <w:t>διαδικασία</w:t>
      </w:r>
      <w:r w:rsidRPr="00D94853">
        <w:rPr>
          <w:rFonts w:ascii="Tahoma"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D74568">
        <w:rPr>
          <w:rFonts w:ascii="Tahoma" w:hAnsi="Tahoma" w:cs="Tahoma"/>
        </w:rPr>
        <w:t>Covid</w:t>
      </w:r>
      <w:r w:rsidRPr="00D94853">
        <w:rPr>
          <w:rFonts w:ascii="Tahoma" w:hAnsi="Tahoma" w:cs="Tahoma"/>
          <w:lang w:val="el-GR"/>
        </w:rPr>
        <w:t>-19 και της ανάγκης περιορισμού της διάδοσής του» (Α΄ 55), ύστερα από</w:t>
      </w:r>
      <w:r w:rsidRPr="00D74568">
        <w:rPr>
          <w:rFonts w:ascii="Tahoma" w:hAnsi="Tahoma" w:cs="Tahoma"/>
        </w:rPr>
        <w:t> </w:t>
      </w:r>
      <w:r w:rsidRPr="00D94853">
        <w:rPr>
          <w:rFonts w:ascii="Tahoma" w:hAnsi="Tahoma" w:cs="Tahoma"/>
          <w:lang w:val="el-GR"/>
        </w:rPr>
        <w:t xml:space="preserve"> την αρίθμ. πρωτ.: 2844/22-6-2020</w:t>
      </w:r>
      <w:r w:rsidRPr="00D94853">
        <w:rPr>
          <w:rFonts w:ascii="Tahoma" w:eastAsia="Batang" w:hAnsi="Tahoma" w:cs="Tahoma"/>
          <w:lang w:val="el-GR" w:eastAsia="el-GR"/>
        </w:rPr>
        <w:t xml:space="preserve"> </w:t>
      </w:r>
      <w:r w:rsidRPr="00D94853">
        <w:rPr>
          <w:rFonts w:ascii="Tahoma" w:hAnsi="Tahoma" w:cs="Tahoma"/>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r w:rsidRPr="00D94853">
        <w:rPr>
          <w:rFonts w:ascii="Tahoma" w:eastAsia="Batang" w:hAnsi="Tahoma" w:cs="Tahoma"/>
          <w:b/>
          <w:lang w:val="el-GR"/>
        </w:rPr>
        <w:t xml:space="preserve">                                      </w:t>
      </w:r>
    </w:p>
    <w:p w:rsidR="00D94853" w:rsidRPr="00D94853" w:rsidRDefault="00D94853" w:rsidP="00D94853">
      <w:pPr>
        <w:ind w:hanging="360"/>
        <w:jc w:val="center"/>
        <w:rPr>
          <w:b/>
          <w:bCs/>
          <w:lang w:val="el-GR"/>
        </w:rPr>
      </w:pPr>
    </w:p>
    <w:p w:rsidR="00D94853" w:rsidRPr="00D94853" w:rsidRDefault="00D94853" w:rsidP="00D94853">
      <w:pPr>
        <w:ind w:hanging="360"/>
        <w:jc w:val="center"/>
        <w:rPr>
          <w:b/>
          <w:bCs/>
          <w:lang w:val="el-GR"/>
        </w:rPr>
      </w:pPr>
    </w:p>
    <w:p w:rsidR="00D94853" w:rsidRPr="00D94853" w:rsidRDefault="00D94853" w:rsidP="00D94853">
      <w:pPr>
        <w:ind w:right="57"/>
        <w:outlineLvl w:val="0"/>
        <w:rPr>
          <w:rFonts w:ascii="Tahoma" w:eastAsia="Batang" w:hAnsi="Tahoma" w:cs="Tahoma"/>
          <w:b/>
          <w:bCs/>
          <w:lang w:val="el-GR" w:eastAsia="el-GR"/>
        </w:rPr>
      </w:pPr>
    </w:p>
    <w:p w:rsidR="00D94853" w:rsidRPr="00D94853" w:rsidRDefault="00D94853" w:rsidP="00D94853">
      <w:pPr>
        <w:rPr>
          <w:rFonts w:ascii="Tahoma" w:eastAsia="Batang" w:hAnsi="Tahoma" w:cs="Tahoma"/>
          <w:b/>
          <w:lang w:val="el-GR"/>
        </w:rPr>
      </w:pPr>
      <w:r w:rsidRPr="00D94853">
        <w:rPr>
          <w:rFonts w:ascii="Tahoma" w:eastAsia="Batang" w:hAnsi="Tahoma" w:cs="Tahoma"/>
          <w:b/>
          <w:lang w:val="el-GR"/>
        </w:rPr>
        <w:lastRenderedPageBreak/>
        <w:t>Θ</w:t>
      </w:r>
      <w:r>
        <w:rPr>
          <w:rFonts w:ascii="Tahoma" w:eastAsia="Batang" w:hAnsi="Tahoma" w:cs="Tahoma"/>
          <w:b/>
        </w:rPr>
        <w:t>EMA</w:t>
      </w:r>
      <w:r w:rsidRPr="00D94853">
        <w:rPr>
          <w:rFonts w:ascii="Tahoma" w:eastAsia="Batang" w:hAnsi="Tahoma" w:cs="Tahoma"/>
          <w:b/>
          <w:lang w:val="el-GR"/>
        </w:rPr>
        <w:t>: 13</w:t>
      </w:r>
      <w:r w:rsidRPr="00D94853">
        <w:rPr>
          <w:rFonts w:ascii="Tahoma" w:eastAsia="Batang" w:hAnsi="Tahoma" w:cs="Tahoma"/>
          <w:b/>
          <w:vertAlign w:val="superscript"/>
          <w:lang w:val="el-GR"/>
        </w:rPr>
        <w:t>ο</w:t>
      </w:r>
      <w:r w:rsidRPr="00D94853">
        <w:rPr>
          <w:rFonts w:ascii="Tahoma" w:eastAsia="Batang" w:hAnsi="Tahoma" w:cs="Tahoma"/>
          <w:b/>
          <w:lang w:val="el-GR"/>
        </w:rPr>
        <w:t xml:space="preserve"> «Περί εξέτασης αιτημάτων  πολιτών».</w:t>
      </w:r>
    </w:p>
    <w:p w:rsidR="00D94853" w:rsidRPr="00D94853" w:rsidRDefault="00D94853" w:rsidP="00D94853">
      <w:pPr>
        <w:rPr>
          <w:rFonts w:ascii="Tahoma" w:eastAsia="Batang" w:hAnsi="Tahoma" w:cs="Tahoma"/>
          <w:b/>
          <w:lang w:val="el-GR"/>
        </w:rPr>
      </w:pPr>
    </w:p>
    <w:p w:rsidR="00D94853" w:rsidRPr="00D94853" w:rsidRDefault="00D94853" w:rsidP="00D94853">
      <w:pPr>
        <w:ind w:hanging="360"/>
        <w:rPr>
          <w:rFonts w:ascii="Tahoma" w:eastAsia="Batang" w:hAnsi="Tahoma" w:cs="Tahoma"/>
          <w:b/>
          <w:lang w:val="el-GR"/>
        </w:rPr>
      </w:pPr>
      <w:r w:rsidRPr="00D94853">
        <w:rPr>
          <w:rFonts w:ascii="Tahoma" w:eastAsia="Batang" w:hAnsi="Tahoma" w:cs="Tahoma"/>
          <w:b/>
          <w:lang w:val="el-GR"/>
        </w:rPr>
        <w:t xml:space="preserve">     Αρίθμ. Απόφαση:154</w:t>
      </w:r>
    </w:p>
    <w:p w:rsidR="00D94853" w:rsidRPr="00D94853" w:rsidRDefault="00D94853" w:rsidP="00D94853">
      <w:pPr>
        <w:ind w:hanging="360"/>
        <w:rPr>
          <w:rFonts w:ascii="Tahoma" w:eastAsia="Batang" w:hAnsi="Tahoma" w:cs="Tahoma"/>
          <w:lang w:val="el-GR"/>
        </w:rPr>
      </w:pPr>
      <w:r w:rsidRPr="00D94853">
        <w:rPr>
          <w:rFonts w:ascii="Tahoma" w:eastAsia="Batang" w:hAnsi="Tahoma" w:cs="Tahoma"/>
          <w:b/>
          <w:lang w:val="el-GR"/>
        </w:rPr>
        <w:t xml:space="preserve"> </w:t>
      </w:r>
    </w:p>
    <w:p w:rsidR="00D94853" w:rsidRPr="00D94853" w:rsidRDefault="00D94853" w:rsidP="00D94853">
      <w:pPr>
        <w:jc w:val="both"/>
        <w:rPr>
          <w:rFonts w:ascii="Tahoma" w:eastAsia="Batang" w:hAnsi="Tahoma" w:cs="Tahoma"/>
          <w:lang w:val="el-GR"/>
        </w:rPr>
      </w:pPr>
      <w:r w:rsidRPr="00D94853">
        <w:rPr>
          <w:rFonts w:ascii="Tahoma" w:eastAsia="Batang" w:hAnsi="Tahoma" w:cs="Tahoma"/>
          <w:lang w:val="el-GR"/>
        </w:rPr>
        <w:t>Πριν από την έναρξη της συνεδρίασης αυτής ο Πρόεδρος του Δημοτικού Συμβουλίου διαπίστωσε ότι σε σύνολο δεκαεπτά (17) συμβούλων ήταν:</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D74568" w:rsidTr="00292A55">
        <w:trPr>
          <w:trHeight w:val="337"/>
        </w:trPr>
        <w:tc>
          <w:tcPr>
            <w:tcW w:w="4748" w:type="dxa"/>
            <w:tcBorders>
              <w:top w:val="single" w:sz="4" w:space="0" w:color="auto"/>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
                <w:bCs/>
                <w:color w:val="000000"/>
                <w:lang w:eastAsia="el-GR"/>
              </w:rPr>
            </w:pPr>
            <w:r w:rsidRPr="00D94853">
              <w:rPr>
                <w:rFonts w:ascii="Tahoma" w:eastAsia="Batang" w:hAnsi="Tahoma" w:cs="Tahoma"/>
                <w:b/>
                <w:color w:val="000000"/>
                <w:lang w:val="el-GR" w:eastAsia="el-GR"/>
              </w:rPr>
              <w:t xml:space="preserve">               </w:t>
            </w:r>
            <w:r w:rsidRPr="00D74568">
              <w:rPr>
                <w:rFonts w:ascii="Tahoma" w:eastAsia="Batang" w:hAnsi="Tahoma" w:cs="Tahoma"/>
                <w:b/>
                <w:color w:val="000000"/>
                <w:lang w:eastAsia="el-GR"/>
              </w:rPr>
              <w:t>ΠΑ</w:t>
            </w:r>
            <w:r w:rsidRPr="00D74568">
              <w:rPr>
                <w:rFonts w:ascii="Tahoma" w:eastAsia="Batang" w:hAnsi="Tahoma" w:cs="Tahoma"/>
                <w:b/>
                <w:bCs/>
                <w:color w:val="000000"/>
                <w:lang w:eastAsia="el-GR"/>
              </w:rPr>
              <w:t>ΡΟΝΤΕΣ</w:t>
            </w:r>
          </w:p>
        </w:tc>
        <w:tc>
          <w:tcPr>
            <w:tcW w:w="4252" w:type="dxa"/>
            <w:tcBorders>
              <w:top w:val="single" w:sz="4" w:space="0" w:color="auto"/>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b/>
                <w:color w:val="000000"/>
                <w:lang w:eastAsia="el-GR"/>
              </w:rPr>
            </w:pPr>
            <w:r w:rsidRPr="00D74568">
              <w:rPr>
                <w:rFonts w:ascii="Tahoma" w:eastAsia="Batang" w:hAnsi="Tahoma" w:cs="Tahoma"/>
                <w:b/>
                <w:bCs/>
                <w:color w:val="000000"/>
                <w:lang w:eastAsia="el-GR"/>
              </w:rPr>
              <w:t xml:space="preserve">                     ΑΠΟΝΤΕΣ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eastAsia="Batang" w:hAnsi="Tahoma" w:cs="Tahoma"/>
                <w:bCs/>
                <w:lang w:eastAsia="el-GR"/>
              </w:rPr>
              <w:t>1. Φωτεινου Σαράντος-  Δημ. Σύμβουλος</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hAnsi="Tahoma" w:cs="Tahoma"/>
                <w:lang w:eastAsia="el-GR"/>
              </w:rPr>
              <w:t>1. Φωτεινού Φωτεινός- Δημ. Σύμβουλος</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eastAsia="el-GR"/>
              </w:rPr>
            </w:pPr>
            <w:r w:rsidRPr="00D74568">
              <w:rPr>
                <w:rFonts w:ascii="Tahoma" w:hAnsi="Tahoma" w:cs="Tahoma"/>
                <w:lang w:eastAsia="el-GR"/>
              </w:rPr>
              <w:t>2. Παλκανίκος Ιωάννης</w:t>
            </w:r>
            <w:r w:rsidRPr="00D74568">
              <w:rPr>
                <w:rFonts w:ascii="Tahoma" w:eastAsia="Batang" w:hAnsi="Tahoma" w:cs="Tahoma"/>
                <w:bCs/>
                <w:lang w:eastAsia="el-GR"/>
              </w:rPr>
              <w:t>-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eastAsia="Batang" w:hAnsi="Tahoma" w:cs="Tahoma"/>
                <w:bCs/>
                <w:lang w:eastAsia="el-GR"/>
              </w:rPr>
              <w:t xml:space="preserve">2. </w:t>
            </w:r>
            <w:r w:rsidRPr="00D74568">
              <w:rPr>
                <w:rFonts w:ascii="Tahoma" w:hAnsi="Tahoma" w:cs="Tahoma"/>
                <w:lang w:eastAsia="el-GR"/>
              </w:rPr>
              <w:t>Βίτσας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hAnsi="Tahoma" w:cs="Tahoma"/>
                <w:lang w:eastAsia="el-GR"/>
              </w:rPr>
              <w:t xml:space="preserve">3. </w:t>
            </w:r>
            <w:r w:rsidRPr="00D74568">
              <w:rPr>
                <w:rFonts w:ascii="Tahoma" w:eastAsia="Batang" w:hAnsi="Tahoma" w:cs="Tahoma"/>
                <w:bCs/>
                <w:lang w:eastAsia="el-GR"/>
              </w:rPr>
              <w:t>Γρηγόραινας Ιωάννης -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hAnsi="Tahoma" w:cs="Tahoma"/>
                <w:lang w:eastAsia="el-GR"/>
              </w:rPr>
              <w:t>3.Παπάς Παναγιώτης</w:t>
            </w:r>
            <w:r w:rsidRPr="00D74568">
              <w:rPr>
                <w:rFonts w:ascii="Tahoma" w:eastAsia="Batang" w:hAnsi="Tahoma" w:cs="Tahoma"/>
                <w:bCs/>
                <w:lang w:eastAsia="el-GR"/>
              </w:rPr>
              <w:t>-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hAnsi="Tahoma" w:cs="Tahoma"/>
                <w:lang w:eastAsia="el-GR"/>
              </w:rPr>
              <w:t>4.</w:t>
            </w:r>
            <w:r w:rsidRPr="00D74568">
              <w:rPr>
                <w:rFonts w:ascii="Tahoma" w:eastAsia="Batang" w:hAnsi="Tahoma" w:cs="Tahoma"/>
                <w:bCs/>
                <w:lang w:eastAsia="el-GR"/>
              </w:rPr>
              <w:t xml:space="preserve"> Αντωνάκη Μόραλη Χρυσάνθη-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eastAsia="Batang" w:hAnsi="Tahoma" w:cs="Tahoma"/>
                <w:bCs/>
                <w:lang w:eastAsia="el-GR"/>
              </w:rPr>
              <w:t>4. Σκαρλατίδης Αθανάσιος-   »   »</w:t>
            </w: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spacing w:line="254" w:lineRule="auto"/>
              <w:rPr>
                <w:rFonts w:ascii="Tahoma" w:hAnsi="Tahoma" w:cs="Tahoma"/>
                <w:lang w:eastAsia="el-GR"/>
              </w:rPr>
            </w:pPr>
            <w:r w:rsidRPr="00D74568">
              <w:rPr>
                <w:rFonts w:ascii="Tahoma" w:hAnsi="Tahoma" w:cs="Tahoma"/>
                <w:lang w:eastAsia="el-GR"/>
              </w:rPr>
              <w:t xml:space="preserve">5. </w:t>
            </w:r>
            <w:r w:rsidRPr="00D74568">
              <w:rPr>
                <w:rFonts w:ascii="Tahoma" w:eastAsia="Batang" w:hAnsi="Tahoma" w:cs="Tahoma"/>
                <w:bCs/>
                <w:lang w:eastAsia="el-GR"/>
              </w:rPr>
              <w:t>Βασιλειάδου Σωτηρία-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hAnsi="Tahoma" w:cs="Tahoma"/>
                <w:lang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eastAsia="el-GR"/>
              </w:rPr>
            </w:pPr>
            <w:r w:rsidRPr="00D74568">
              <w:rPr>
                <w:rFonts w:ascii="Tahoma" w:eastAsia="Batang" w:hAnsi="Tahoma" w:cs="Tahoma"/>
                <w:bCs/>
                <w:lang w:eastAsia="el-GR"/>
              </w:rPr>
              <w:t>6. Κυλίμος Νικόλαιος-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tabs>
                <w:tab w:val="left" w:pos="8100"/>
              </w:tabs>
              <w:spacing w:line="254" w:lineRule="auto"/>
              <w:ind w:right="57"/>
              <w:jc w:val="both"/>
              <w:rPr>
                <w:rFonts w:ascii="Tahoma" w:eastAsia="Batang" w:hAnsi="Tahoma" w:cs="Tahoma"/>
                <w:bCs/>
                <w:lang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eastAsia="el-GR"/>
              </w:rPr>
            </w:pPr>
            <w:r w:rsidRPr="00D74568">
              <w:rPr>
                <w:rFonts w:ascii="Tahoma" w:eastAsia="Batang" w:hAnsi="Tahoma" w:cs="Tahoma"/>
                <w:bCs/>
                <w:lang w:eastAsia="el-GR"/>
              </w:rPr>
              <w:t xml:space="preserve">7. </w:t>
            </w:r>
            <w:r w:rsidRPr="00D74568">
              <w:rPr>
                <w:rFonts w:ascii="Tahoma" w:hAnsi="Tahoma" w:cs="Tahoma"/>
                <w:lang w:eastAsia="el-GR"/>
              </w:rPr>
              <w:t>Αντωνίου Ιωάννης</w:t>
            </w:r>
            <w:r w:rsidRPr="00D74568">
              <w:rPr>
                <w:rFonts w:ascii="Tahoma" w:eastAsia="Batang" w:hAnsi="Tahoma" w:cs="Tahoma"/>
                <w:bCs/>
                <w:lang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74568" w:rsidRDefault="00D94853" w:rsidP="00292A55">
            <w:pPr>
              <w:rPr>
                <w:rFonts w:ascii="Tahoma" w:eastAsia="Batang" w:hAnsi="Tahoma" w:cs="Tahoma"/>
                <w:bCs/>
                <w:lang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eastAsia="el-GR"/>
              </w:rPr>
            </w:pPr>
            <w:r w:rsidRPr="00D74568">
              <w:rPr>
                <w:rFonts w:ascii="Tahoma" w:eastAsia="Batang" w:hAnsi="Tahoma" w:cs="Tahoma"/>
                <w:bCs/>
                <w:lang w:eastAsia="el-GR"/>
              </w:rPr>
              <w:t>8. Σαράντου Γεώργιος-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eastAsia="el-GR"/>
              </w:rPr>
            </w:pPr>
            <w:r w:rsidRPr="00D74568">
              <w:rPr>
                <w:rFonts w:ascii="Tahoma" w:eastAsia="Batang" w:hAnsi="Tahoma" w:cs="Tahoma"/>
                <w:bCs/>
                <w:lang w:eastAsia="el-GR"/>
              </w:rPr>
              <w:t>9. Πρόξενος Χρήστος-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eastAsia="el-GR"/>
              </w:rPr>
            </w:pPr>
            <w:r w:rsidRPr="00D74568">
              <w:rPr>
                <w:rFonts w:ascii="Tahoma" w:eastAsia="Batang" w:hAnsi="Tahoma" w:cs="Tahoma"/>
                <w:bCs/>
                <w:lang w:eastAsia="el-GR"/>
              </w:rPr>
              <w:t>10.Γιαταγάννη Κων/να-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eastAsia="el-GR"/>
              </w:rPr>
            </w:pPr>
          </w:p>
        </w:tc>
      </w:tr>
      <w:tr w:rsidR="00D94853" w:rsidRPr="00D74568"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eastAsia="Batang" w:hAnsi="Tahoma" w:cs="Tahoma"/>
                <w:bCs/>
                <w:lang w:eastAsia="el-GR"/>
              </w:rPr>
            </w:pPr>
            <w:r w:rsidRPr="00D74568">
              <w:rPr>
                <w:rFonts w:ascii="Tahoma" w:eastAsia="Batang" w:hAnsi="Tahoma" w:cs="Tahoma"/>
                <w:bCs/>
                <w:lang w:eastAsia="el-GR"/>
              </w:rPr>
              <w:t>11. Καραμήτσου Κατερίνα-     »   »</w:t>
            </w:r>
          </w:p>
        </w:tc>
        <w:tc>
          <w:tcPr>
            <w:tcW w:w="4252" w:type="dxa"/>
            <w:tcBorders>
              <w:top w:val="single" w:sz="4" w:space="0" w:color="000000"/>
              <w:left w:val="single" w:sz="4" w:space="0" w:color="000000"/>
              <w:bottom w:val="single" w:sz="4" w:space="0" w:color="000000"/>
              <w:right w:val="single" w:sz="4" w:space="0" w:color="auto"/>
            </w:tcBorders>
          </w:tcPr>
          <w:p w:rsidR="00D94853" w:rsidRPr="00D74568" w:rsidRDefault="00D94853" w:rsidP="00292A55">
            <w:pPr>
              <w:tabs>
                <w:tab w:val="left" w:pos="8100"/>
              </w:tabs>
              <w:spacing w:line="254" w:lineRule="auto"/>
              <w:ind w:right="57"/>
              <w:jc w:val="both"/>
              <w:rPr>
                <w:rFonts w:ascii="Tahoma" w:hAnsi="Tahoma" w:cs="Tahoma"/>
                <w:lang w:eastAsia="el-GR"/>
              </w:rPr>
            </w:pPr>
          </w:p>
        </w:tc>
      </w:tr>
      <w:tr w:rsidR="00D94853" w:rsidRPr="00D94853" w:rsidTr="00292A55">
        <w:trPr>
          <w:trHeight w:val="337"/>
        </w:trPr>
        <w:tc>
          <w:tcPr>
            <w:tcW w:w="4748" w:type="dxa"/>
            <w:tcBorders>
              <w:top w:val="single" w:sz="4" w:space="0" w:color="000000"/>
              <w:left w:val="single" w:sz="4" w:space="0" w:color="auto"/>
              <w:bottom w:val="single" w:sz="4" w:space="0" w:color="000000"/>
              <w:right w:val="single" w:sz="4" w:space="0" w:color="000000"/>
            </w:tcBorders>
            <w:hideMark/>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hAnsi="Tahoma" w:cs="Tahoma"/>
                <w:lang w:eastAsia="el-GR"/>
              </w:rPr>
              <w:t xml:space="preserve"> 12. Γλήνιας Ιωάννης</w:t>
            </w:r>
            <w:r w:rsidRPr="00D74568">
              <w:rPr>
                <w:rFonts w:ascii="Tahoma" w:eastAsia="Batang" w:hAnsi="Tahoma" w:cs="Tahoma"/>
                <w:bCs/>
                <w:lang w:eastAsia="el-GR"/>
              </w:rPr>
              <w:t>-     »   »</w:t>
            </w:r>
          </w:p>
        </w:tc>
        <w:tc>
          <w:tcPr>
            <w:tcW w:w="4252" w:type="dxa"/>
            <w:tcBorders>
              <w:top w:val="single" w:sz="4" w:space="0" w:color="000000"/>
              <w:left w:val="single" w:sz="4" w:space="0" w:color="000000"/>
              <w:bottom w:val="single" w:sz="4" w:space="0" w:color="000000"/>
              <w:right w:val="single" w:sz="4" w:space="0" w:color="auto"/>
            </w:tcBorders>
            <w:hideMark/>
          </w:tcPr>
          <w:p w:rsidR="00D94853" w:rsidRPr="00D94853" w:rsidRDefault="00D94853" w:rsidP="00292A55">
            <w:pPr>
              <w:tabs>
                <w:tab w:val="left" w:pos="8100"/>
              </w:tabs>
              <w:spacing w:line="254" w:lineRule="auto"/>
              <w:ind w:right="57"/>
              <w:jc w:val="both"/>
              <w:rPr>
                <w:rFonts w:ascii="Tahoma" w:hAnsi="Tahoma" w:cs="Tahoma"/>
                <w:lang w:val="el-GR" w:eastAsia="el-GR"/>
              </w:rPr>
            </w:pPr>
            <w:r w:rsidRPr="00D94853">
              <w:rPr>
                <w:rFonts w:ascii="Tahoma" w:eastAsia="Batang" w:hAnsi="Tahoma" w:cs="Tahoma"/>
                <w:bCs/>
                <w:lang w:val="el-GR" w:eastAsia="el-GR"/>
              </w:rPr>
              <w:t>(Δεν προσήλθαν αν και κλήθηκαν νόμιμα)</w:t>
            </w:r>
          </w:p>
        </w:tc>
      </w:tr>
      <w:tr w:rsidR="00D94853" w:rsidRPr="00D74568" w:rsidTr="00292A55">
        <w:trPr>
          <w:trHeight w:val="337"/>
        </w:trPr>
        <w:tc>
          <w:tcPr>
            <w:tcW w:w="4748" w:type="dxa"/>
            <w:tcBorders>
              <w:top w:val="single" w:sz="4" w:space="0" w:color="000000"/>
              <w:left w:val="single" w:sz="4" w:space="0" w:color="auto"/>
              <w:bottom w:val="single" w:sz="4" w:space="0" w:color="auto"/>
              <w:right w:val="single" w:sz="4" w:space="0" w:color="000000"/>
            </w:tcBorders>
          </w:tcPr>
          <w:p w:rsidR="00D94853" w:rsidRPr="00D74568" w:rsidRDefault="00D94853" w:rsidP="00292A55">
            <w:pPr>
              <w:tabs>
                <w:tab w:val="left" w:pos="8100"/>
              </w:tabs>
              <w:spacing w:line="254" w:lineRule="auto"/>
              <w:ind w:right="57"/>
              <w:jc w:val="both"/>
              <w:rPr>
                <w:rFonts w:ascii="Tahoma" w:hAnsi="Tahoma" w:cs="Tahoma"/>
                <w:lang w:eastAsia="el-GR"/>
              </w:rPr>
            </w:pPr>
            <w:r w:rsidRPr="00D74568">
              <w:rPr>
                <w:rFonts w:ascii="Tahoma" w:hAnsi="Tahoma" w:cs="Tahoma"/>
                <w:lang w:eastAsia="el-GR"/>
              </w:rPr>
              <w:t>13. Τερζή Αναστασία</w:t>
            </w:r>
            <w:r w:rsidRPr="00D74568">
              <w:rPr>
                <w:rFonts w:ascii="Tahoma" w:eastAsia="Batang" w:hAnsi="Tahoma" w:cs="Tahoma"/>
                <w:bCs/>
                <w:lang w:eastAsia="el-GR"/>
              </w:rPr>
              <w:t>-     »   »</w:t>
            </w:r>
          </w:p>
        </w:tc>
        <w:tc>
          <w:tcPr>
            <w:tcW w:w="4252" w:type="dxa"/>
            <w:tcBorders>
              <w:top w:val="single" w:sz="4" w:space="0" w:color="000000"/>
              <w:left w:val="single" w:sz="4" w:space="0" w:color="000000"/>
              <w:bottom w:val="single" w:sz="4" w:space="0" w:color="auto"/>
              <w:right w:val="single" w:sz="4" w:space="0" w:color="auto"/>
            </w:tcBorders>
          </w:tcPr>
          <w:p w:rsidR="00D94853" w:rsidRPr="00D74568" w:rsidRDefault="00D94853" w:rsidP="00292A55">
            <w:pPr>
              <w:tabs>
                <w:tab w:val="left" w:pos="8100"/>
              </w:tabs>
              <w:spacing w:line="254" w:lineRule="auto"/>
              <w:ind w:right="57"/>
              <w:jc w:val="both"/>
              <w:rPr>
                <w:rFonts w:ascii="Tahoma" w:eastAsia="Batang" w:hAnsi="Tahoma" w:cs="Tahoma"/>
                <w:bCs/>
                <w:lang w:eastAsia="el-GR"/>
              </w:rPr>
            </w:pPr>
          </w:p>
        </w:tc>
      </w:tr>
    </w:tbl>
    <w:p w:rsidR="00D94853" w:rsidRDefault="00D94853" w:rsidP="00D94853">
      <w:pPr>
        <w:jc w:val="both"/>
        <w:rPr>
          <w:rFonts w:ascii="Tahoma" w:eastAsia="Batang" w:hAnsi="Tahoma" w:cs="Tahoma"/>
        </w:rPr>
      </w:pPr>
    </w:p>
    <w:p w:rsidR="00D94853" w:rsidRDefault="00D94853" w:rsidP="00D94853">
      <w:pPr>
        <w:jc w:val="both"/>
        <w:rPr>
          <w:rFonts w:ascii="Tahoma" w:eastAsia="Batang" w:hAnsi="Tahoma" w:cs="Tahoma"/>
        </w:rPr>
      </w:pPr>
      <w:r>
        <w:rPr>
          <w:rFonts w:ascii="Tahoma" w:eastAsia="Batang" w:hAnsi="Tahoma" w:cs="Tahoma"/>
        </w:rPr>
        <w:t xml:space="preserve"> </w:t>
      </w:r>
    </w:p>
    <w:p w:rsidR="00D94853" w:rsidRPr="00D94853" w:rsidRDefault="00D94853" w:rsidP="00D94853">
      <w:pPr>
        <w:autoSpaceDE w:val="0"/>
        <w:autoSpaceDN w:val="0"/>
        <w:adjustRightInd w:val="0"/>
        <w:spacing w:line="360" w:lineRule="auto"/>
        <w:rPr>
          <w:rFonts w:ascii="Tahoma" w:hAnsi="Tahoma" w:cs="Tahoma"/>
          <w:lang w:val="el-GR"/>
        </w:rPr>
      </w:pPr>
      <w:r w:rsidRPr="00D94853">
        <w:rPr>
          <w:rFonts w:ascii="Tahoma" w:hAnsi="Tahoma" w:cs="Tahoma"/>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 Στο σημείο αυτό αποχώρησε από την αίθουσα ο Δημοτικός σύμβουλος και επικεφαλής της παράταξης την μείζωνος αντιπολίτευσης Βίτσας Αθανάσιος.</w:t>
      </w:r>
    </w:p>
    <w:p w:rsidR="00D94853" w:rsidRPr="00D94853" w:rsidRDefault="00D94853" w:rsidP="00D94853">
      <w:pPr>
        <w:autoSpaceDE w:val="0"/>
        <w:rPr>
          <w:rFonts w:ascii="Tahoma" w:eastAsia="Batang" w:hAnsi="Tahoma" w:cs="Tahoma"/>
          <w:bCs/>
          <w:color w:val="111111"/>
          <w:lang w:val="el-GR"/>
        </w:rPr>
      </w:pPr>
      <w:r w:rsidRPr="00D94853">
        <w:rPr>
          <w:rFonts w:ascii="Tahoma" w:eastAsia="Batang" w:hAnsi="Tahoma" w:cs="Tahoma"/>
          <w:bCs/>
          <w:color w:val="111111"/>
          <w:lang w:val="el-GR"/>
        </w:rPr>
        <w:t>Ύστερα από την διαπίστωση της απαρτίας ο προεδρεύων Σύμβουλος λόγω απουσίας του Προέδρου του ΔΣ Φωτεινού Φωτεινού, Φωτεινού Σαράντος κήρυξε την έναρξη της συνεδρίασης και</w:t>
      </w:r>
      <w:r w:rsidRPr="007A0859">
        <w:rPr>
          <w:rFonts w:ascii="Tahoma" w:eastAsia="Batang" w:hAnsi="Tahoma" w:cs="Tahoma"/>
          <w:bCs/>
          <w:color w:val="111111"/>
        </w:rPr>
        <w:t> </w:t>
      </w:r>
      <w:r w:rsidRPr="00D94853">
        <w:rPr>
          <w:rFonts w:ascii="Tahoma" w:eastAsia="Batang" w:hAnsi="Tahoma" w:cs="Tahoma"/>
          <w:bCs/>
          <w:color w:val="111111"/>
          <w:lang w:val="el-GR"/>
        </w:rPr>
        <w:t xml:space="preserve"> εισηγήθηκε</w:t>
      </w:r>
      <w:r w:rsidRPr="007A0859">
        <w:rPr>
          <w:rFonts w:ascii="Tahoma" w:eastAsia="Batang" w:hAnsi="Tahoma" w:cs="Tahoma"/>
          <w:bCs/>
          <w:color w:val="111111"/>
        </w:rPr>
        <w:t> </w:t>
      </w:r>
      <w:r w:rsidRPr="00D94853">
        <w:rPr>
          <w:rFonts w:ascii="Tahoma" w:eastAsia="Batang" w:hAnsi="Tahoma" w:cs="Tahoma"/>
          <w:bCs/>
          <w:color w:val="111111"/>
          <w:lang w:val="el-GR"/>
        </w:rPr>
        <w:t xml:space="preserve"> ως εξής:</w:t>
      </w:r>
    </w:p>
    <w:p w:rsidR="00D94853" w:rsidRPr="00D94853" w:rsidRDefault="00D94853" w:rsidP="00D94853">
      <w:pPr>
        <w:autoSpaceDE w:val="0"/>
        <w:rPr>
          <w:rFonts w:ascii="Tahoma" w:eastAsia="Batang" w:hAnsi="Tahoma" w:cs="Tahoma"/>
          <w:bCs/>
          <w:color w:val="111111"/>
          <w:lang w:val="el-GR"/>
        </w:rPr>
      </w:pPr>
    </w:p>
    <w:p w:rsidR="00D94853" w:rsidRPr="00D94853" w:rsidRDefault="00D94853" w:rsidP="00D94853">
      <w:pPr>
        <w:ind w:hanging="360"/>
        <w:jc w:val="both"/>
        <w:rPr>
          <w:lang w:val="el-GR"/>
        </w:rPr>
      </w:pPr>
      <w:r w:rsidRPr="00D94853">
        <w:rPr>
          <w:rFonts w:ascii="Tahoma" w:eastAsia="Batang" w:hAnsi="Tahoma" w:cs="Tahoma"/>
          <w:bCs/>
          <w:color w:val="111111"/>
          <w:lang w:val="el-GR"/>
        </w:rPr>
        <w:t xml:space="preserve">     </w:t>
      </w:r>
      <w:r w:rsidRPr="00D94853">
        <w:rPr>
          <w:rFonts w:ascii="Tahoma" w:hAnsi="Tahoma" w:cs="Tahoma"/>
          <w:lang w:val="el-GR"/>
        </w:rPr>
        <w:t>Σας γνωρίζω ότι οι κάτωθι δημότες μας έχουν καταθέσει αιτήσεις προς το δημοτικό συμβούλιο ως εξής:</w:t>
      </w:r>
    </w:p>
    <w:p w:rsidR="00D94853" w:rsidRPr="00D94853" w:rsidRDefault="00D94853" w:rsidP="00D94853">
      <w:pPr>
        <w:rPr>
          <w:rFonts w:ascii="Tahoma" w:hAnsi="Tahoma" w:cs="Tahoma"/>
          <w:lang w:val="el-GR"/>
        </w:rPr>
      </w:pPr>
    </w:p>
    <w:p w:rsidR="00D94853" w:rsidRPr="00D94853" w:rsidRDefault="00D94853" w:rsidP="00D94853">
      <w:pPr>
        <w:tabs>
          <w:tab w:val="left" w:pos="360"/>
        </w:tabs>
        <w:rPr>
          <w:rFonts w:ascii="Tahoma" w:hAnsi="Tahoma" w:cs="Tahoma"/>
          <w:lang w:val="el-GR"/>
        </w:rPr>
      </w:pPr>
      <w:r w:rsidRPr="00D94853">
        <w:rPr>
          <w:rFonts w:ascii="Tahoma" w:hAnsi="Tahoma" w:cs="Tahoma"/>
          <w:lang w:val="el-GR"/>
        </w:rPr>
        <w:t xml:space="preserve">1.Αρίθμ. Πρωτ.: 2260/22-5-2020 αίτηση της </w:t>
      </w:r>
      <w:r>
        <w:rPr>
          <w:rFonts w:ascii="Tahoma" w:hAnsi="Tahoma" w:cs="Tahoma"/>
        </w:rPr>
        <w:t>K</w:t>
      </w:r>
      <w:r w:rsidRPr="00D94853">
        <w:rPr>
          <w:rFonts w:ascii="Tahoma" w:hAnsi="Tahoma" w:cs="Tahoma"/>
          <w:lang w:val="el-GR"/>
        </w:rPr>
        <w:t>αραγιάννη Βασιλικής – Ελισσάβετ   για νέο υδρόμετρο στην κατοικία της στην Καμαριώτισσα Σαμοθράκης.</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r w:rsidRPr="00D94853">
        <w:rPr>
          <w:rFonts w:ascii="Tahoma" w:hAnsi="Tahoma" w:cs="Tahoma"/>
          <w:lang w:val="el-GR"/>
        </w:rPr>
        <w:t xml:space="preserve">2.Αρίθμ. πρωτ.: 2851/22-6-2020 Καραγιάννη Κατερίνας για σύνδεση της οικίας της στην Παλαιόπολη με το δίκτυο νερού αφού έχει χαθεί το υδρόμετρο  . </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r w:rsidRPr="00D94853">
        <w:rPr>
          <w:rFonts w:ascii="Tahoma" w:hAnsi="Tahoma" w:cs="Tahoma"/>
          <w:lang w:val="el-GR"/>
        </w:rPr>
        <w:t>3.Αρίθμ. πρωτ.: 2935/26-6-2020 αίτηση του Κουτσούρη Βασίλειου αίτηση του  για τοποθέτηση απαγορευτικής πινακίδας στην είσοδο της ανηφόρας μεταξύ νοσοκομείου και Μανιώτη.</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r w:rsidRPr="00D94853">
        <w:rPr>
          <w:rFonts w:ascii="Tahoma" w:hAnsi="Tahoma" w:cs="Tahoma"/>
          <w:lang w:val="el-GR"/>
        </w:rPr>
        <w:t>4.Αρίθμ. πρωτ.: 2705/16-6-2020 της Σερελέα Θεοδώρας για παροχή νερού στο κτήμα της στα Στηλιάρια του Φονιά όπου διατηρεί τροχόσπιτο.</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r w:rsidRPr="00D94853">
        <w:rPr>
          <w:rFonts w:ascii="Tahoma" w:hAnsi="Tahoma" w:cs="Tahoma"/>
          <w:lang w:val="el-GR"/>
        </w:rPr>
        <w:t>5. Αρ. Πρωτ. 2856/23-6-2020 αίτηση της Κεχαγιόγλου Μαρίας για χορήγηση τεσσάρων θέσεων στάθμευσης κατά μήκος του οικοπέδου της επιχείρησης της στην Καμαριώτισσα Σαμοθράκης από 1-5 έως 30-9 κάθε έτους.</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pStyle w:val="a4"/>
        <w:rPr>
          <w:rFonts w:ascii="Tahoma" w:hAnsi="Tahoma" w:cs="Tahoma"/>
          <w:lang w:val="el-GR"/>
        </w:rPr>
      </w:pPr>
    </w:p>
    <w:p w:rsidR="00D94853" w:rsidRPr="00D94853" w:rsidRDefault="00D94853" w:rsidP="00D94853">
      <w:pPr>
        <w:rPr>
          <w:rFonts w:ascii="Tahoma" w:eastAsia="Batang" w:hAnsi="Tahoma" w:cs="Tahoma"/>
          <w:lang w:val="el-GR"/>
        </w:rPr>
      </w:pPr>
      <w:r w:rsidRPr="00D94853">
        <w:rPr>
          <w:rFonts w:ascii="Tahoma" w:eastAsia="Batang" w:hAnsi="Tahoma" w:cs="Tahoma"/>
          <w:lang w:val="el-GR"/>
        </w:rPr>
        <w:t>Το Δημοτικό Συμβούλιο καλείται να αποφασίσει σχετικά με τις ως άνω αιτήσεις πολιτών.</w:t>
      </w:r>
    </w:p>
    <w:p w:rsidR="00D94853" w:rsidRPr="00D94853" w:rsidRDefault="00D94853" w:rsidP="00D94853">
      <w:pPr>
        <w:rPr>
          <w:rFonts w:ascii="Tahoma" w:eastAsia="Batang" w:hAnsi="Tahoma" w:cs="Tahoma"/>
          <w:lang w:val="el-GR"/>
        </w:rPr>
      </w:pPr>
    </w:p>
    <w:p w:rsidR="00D94853" w:rsidRPr="00D94853" w:rsidRDefault="00D94853" w:rsidP="00D94853">
      <w:pPr>
        <w:rPr>
          <w:rFonts w:ascii="Tahoma" w:hAnsi="Tahoma" w:cs="Tahoma"/>
          <w:lang w:val="el-GR"/>
        </w:rPr>
      </w:pPr>
      <w:r w:rsidRPr="00D94853">
        <w:rPr>
          <w:rFonts w:ascii="Tahoma" w:eastAsia="Batang" w:hAnsi="Tahoma" w:cs="Tahoma"/>
          <w:lang w:val="el-GR"/>
        </w:rPr>
        <w:t>Το Δημοτικό Συμβούλιο αφού άκουσε την εισήγηση του Προέδρου και έλαβε υπόψη τις προαναφερόμενες αιτήσεις πολιτών συζήτησε και αποφάσισε ως εξής:</w:t>
      </w:r>
    </w:p>
    <w:p w:rsidR="00D94853" w:rsidRPr="00D94853" w:rsidRDefault="00D94853" w:rsidP="00D94853">
      <w:pPr>
        <w:tabs>
          <w:tab w:val="left" w:pos="1080"/>
        </w:tabs>
        <w:ind w:left="720" w:hanging="720"/>
        <w:rPr>
          <w:rFonts w:ascii="Tahoma" w:hAnsi="Tahoma" w:cs="Tahoma"/>
          <w:lang w:val="el-GR"/>
        </w:rPr>
      </w:pPr>
    </w:p>
    <w:p w:rsidR="00D94853" w:rsidRDefault="00D94853" w:rsidP="00D94853">
      <w:pPr>
        <w:widowControl/>
        <w:numPr>
          <w:ilvl w:val="0"/>
          <w:numId w:val="10"/>
        </w:numPr>
        <w:suppressAutoHyphens/>
        <w:rPr>
          <w:rFonts w:ascii="Tahoma" w:hAnsi="Tahoma" w:cs="Tahoma"/>
        </w:rPr>
      </w:pPr>
      <w:r>
        <w:rPr>
          <w:rFonts w:ascii="Tahoma" w:hAnsi="Tahoma" w:cs="Tahoma"/>
          <w:b/>
          <w:i/>
        </w:rPr>
        <w:t>ΑΠΟΦΑΣΙΖΕΙ ΟΜΟΦΩΝΑ</w:t>
      </w:r>
      <w:r>
        <w:rPr>
          <w:rFonts w:ascii="Tahoma" w:hAnsi="Tahoma" w:cs="Tahoma"/>
        </w:rPr>
        <w:t>,</w:t>
      </w:r>
    </w:p>
    <w:p w:rsidR="00D94853" w:rsidRPr="00D94853" w:rsidRDefault="00D94853" w:rsidP="00D94853">
      <w:pPr>
        <w:tabs>
          <w:tab w:val="left" w:pos="360"/>
        </w:tabs>
        <w:rPr>
          <w:rFonts w:ascii="Tahoma" w:hAnsi="Tahoma" w:cs="Tahoma"/>
          <w:lang w:val="el-GR"/>
        </w:rPr>
      </w:pPr>
      <w:r w:rsidRPr="00D94853">
        <w:rPr>
          <w:rFonts w:ascii="Tahoma" w:hAnsi="Tahoma" w:cs="Tahoma"/>
          <w:b/>
          <w:lang w:val="el-GR"/>
        </w:rPr>
        <w:t xml:space="preserve">Εγκρίνει την με  </w:t>
      </w:r>
      <w:r w:rsidRPr="00D94853">
        <w:rPr>
          <w:rFonts w:ascii="Tahoma" w:hAnsi="Tahoma" w:cs="Tahoma"/>
          <w:lang w:val="el-GR"/>
        </w:rPr>
        <w:t xml:space="preserve">Αρίθμ. Πρωτ.: 2260/22-5-2020 αίτηση της </w:t>
      </w:r>
      <w:r>
        <w:rPr>
          <w:rFonts w:ascii="Tahoma" w:hAnsi="Tahoma" w:cs="Tahoma"/>
        </w:rPr>
        <w:t>K</w:t>
      </w:r>
      <w:r w:rsidRPr="00D94853">
        <w:rPr>
          <w:rFonts w:ascii="Tahoma" w:hAnsi="Tahoma" w:cs="Tahoma"/>
          <w:lang w:val="el-GR"/>
        </w:rPr>
        <w:t>αραγιάννη Βασιλικής – Ελισσάβετ   για νέο υδρόμετρο στην κατοικία της στην Καμαριώτισσα Σαμοθράκης.</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rPr>
          <w:rFonts w:ascii="Tahoma" w:eastAsia="Batang" w:hAnsi="Tahoma" w:cs="Tahoma"/>
          <w:b/>
          <w:lang w:val="el-GR"/>
        </w:rPr>
      </w:pPr>
      <w:r w:rsidRPr="00D94853">
        <w:rPr>
          <w:rFonts w:ascii="Tahoma" w:eastAsia="Batang" w:hAnsi="Tahoma" w:cs="Tahoma"/>
          <w:b/>
          <w:lang w:val="el-GR"/>
        </w:rPr>
        <w:t>2)ΑΠΟΦΑΣΙΖΕΙ ΟΜΟΦΩΝΑ,</w:t>
      </w:r>
    </w:p>
    <w:p w:rsidR="00D94853" w:rsidRPr="00D94853" w:rsidRDefault="00D94853" w:rsidP="00D94853">
      <w:pPr>
        <w:rPr>
          <w:rFonts w:ascii="Tahoma" w:eastAsia="Batang" w:hAnsi="Tahoma" w:cs="Tahoma"/>
          <w:b/>
          <w:lang w:val="el-GR"/>
        </w:rPr>
      </w:pPr>
    </w:p>
    <w:p w:rsidR="00D94853" w:rsidRPr="00D94853" w:rsidRDefault="00D94853" w:rsidP="00D94853">
      <w:pPr>
        <w:tabs>
          <w:tab w:val="left" w:pos="360"/>
        </w:tabs>
        <w:rPr>
          <w:rFonts w:ascii="Tahoma" w:hAnsi="Tahoma" w:cs="Tahoma"/>
          <w:lang w:val="el-GR"/>
        </w:rPr>
      </w:pPr>
      <w:r w:rsidRPr="00D94853">
        <w:rPr>
          <w:rFonts w:ascii="Tahoma" w:eastAsia="Batang" w:hAnsi="Tahoma" w:cs="Tahoma"/>
          <w:b/>
          <w:lang w:val="el-GR"/>
        </w:rPr>
        <w:t xml:space="preserve">Σχετικά με την </w:t>
      </w:r>
      <w:r w:rsidRPr="00D94853">
        <w:rPr>
          <w:rFonts w:ascii="Tahoma" w:hAnsi="Tahoma" w:cs="Tahoma"/>
          <w:lang w:val="el-GR"/>
        </w:rPr>
        <w:t>Αρίθμ. πρωτ.: 2851/22-6-2020  αίτηση της Καραγιάννη Κατερίνας για σύνδεση της οικίας της στην Παλαιόπολη με το δίκτυο νερού αφού έχει χαθεί το υδρόμετρο  η εισήγηση της αρμόδιας υπηρεσίας αναφέρει ότι η οικία που αγόρασε στην Παλαιόπολη Σαμοθρακης είχε τον αριθμό υδρομέτρου 3955938 και ανήκε στον Μαρμαρά Ιωάννη και έχει οφειλή 714,87 ευρώ τα οποία θα πρέπει να εξοφληθούν πρωτού γίνει τοποθέτηση νέου υδρομέτρου όπως έγινε σε πλείστες άλλες παρόμοιες περιπτώσεις σύμφωνα με τον κανονισμό λειτουργίας ύδρευσης του Δήμου Σαμοθράκης.</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Default="00D94853" w:rsidP="00D94853">
      <w:pPr>
        <w:widowControl/>
        <w:numPr>
          <w:ilvl w:val="0"/>
          <w:numId w:val="11"/>
        </w:numPr>
        <w:suppressAutoHyphens/>
        <w:rPr>
          <w:rFonts w:ascii="Tahoma" w:eastAsia="Batang" w:hAnsi="Tahoma" w:cs="Tahoma"/>
          <w:b/>
        </w:rPr>
      </w:pPr>
      <w:r>
        <w:rPr>
          <w:rFonts w:ascii="Tahoma" w:eastAsia="Batang" w:hAnsi="Tahoma" w:cs="Tahoma"/>
          <w:b/>
        </w:rPr>
        <w:t>ΑΠΟΦΑΣΙΖΕΙ ΟΜΟΦΩΝΑ,</w:t>
      </w:r>
    </w:p>
    <w:p w:rsidR="00D94853" w:rsidRDefault="00D94853" w:rsidP="00D94853">
      <w:pPr>
        <w:ind w:left="720"/>
        <w:rPr>
          <w:rFonts w:ascii="Tahoma" w:eastAsia="Batang" w:hAnsi="Tahoma" w:cs="Tahoma"/>
          <w:b/>
        </w:rPr>
      </w:pPr>
    </w:p>
    <w:p w:rsidR="00D94853" w:rsidRPr="00D94853" w:rsidRDefault="00D94853" w:rsidP="00D94853">
      <w:pPr>
        <w:tabs>
          <w:tab w:val="left" w:pos="360"/>
        </w:tabs>
        <w:rPr>
          <w:rFonts w:ascii="Tahoma" w:hAnsi="Tahoma" w:cs="Tahoma"/>
          <w:lang w:val="el-GR"/>
        </w:rPr>
      </w:pPr>
      <w:r w:rsidRPr="00D94853">
        <w:rPr>
          <w:rFonts w:ascii="Tahoma" w:hAnsi="Tahoma" w:cs="Tahoma"/>
          <w:b/>
          <w:lang w:val="el-GR"/>
        </w:rPr>
        <w:t>Δεν εγκρίνει</w:t>
      </w:r>
      <w:r w:rsidRPr="00D94853">
        <w:rPr>
          <w:rFonts w:ascii="Tahoma" w:hAnsi="Tahoma" w:cs="Tahoma"/>
          <w:lang w:val="el-GR"/>
        </w:rPr>
        <w:t xml:space="preserve"> την με  αρίθμ. Πρωτ.: 2935/26-6-2020 αίτηση του Κουτσούρη Βασίλειου αίτηση του  για τοποθέτηση απαγορευτικής πινακίδας στην είσοδο της ανηφόρας μεταξύ νοσοκομείου και Μανιώτη αλλά να γίνουν συστάσεις στους χρήστες του δρόμου να μην παρκάρουν αλλά να γίνονται σταθμεύσεις στην ανηφόρα μόνο για φορτοεκφορτώσεις.</w:t>
      </w:r>
    </w:p>
    <w:p w:rsidR="00D94853" w:rsidRPr="00D94853" w:rsidRDefault="00D94853" w:rsidP="00D94853">
      <w:pPr>
        <w:tabs>
          <w:tab w:val="left" w:pos="360"/>
        </w:tabs>
        <w:rPr>
          <w:rFonts w:ascii="Tahoma" w:hAnsi="Tahoma" w:cs="Tahoma"/>
          <w:lang w:val="el-GR"/>
        </w:rPr>
      </w:pPr>
    </w:p>
    <w:p w:rsidR="00D94853" w:rsidRPr="00D94853" w:rsidRDefault="00D94853" w:rsidP="00D94853">
      <w:pPr>
        <w:rPr>
          <w:rFonts w:ascii="Tahoma" w:eastAsia="Batang" w:hAnsi="Tahoma" w:cs="Tahoma"/>
          <w:lang w:val="el-GR"/>
        </w:rPr>
      </w:pPr>
    </w:p>
    <w:p w:rsidR="00D94853" w:rsidRDefault="00D94853" w:rsidP="00D94853">
      <w:pPr>
        <w:widowControl/>
        <w:numPr>
          <w:ilvl w:val="0"/>
          <w:numId w:val="11"/>
        </w:numPr>
        <w:suppressAutoHyphens/>
        <w:rPr>
          <w:rFonts w:ascii="Tahoma" w:hAnsi="Tahoma" w:cs="Tahoma"/>
          <w:b/>
        </w:rPr>
      </w:pPr>
      <w:r>
        <w:rPr>
          <w:rFonts w:ascii="Tahoma" w:hAnsi="Tahoma" w:cs="Tahoma"/>
          <w:b/>
        </w:rPr>
        <w:t xml:space="preserve">ΑΠΟΦΑΣΙΖΕΙ ΟΜΟΦΩΝΑ </w:t>
      </w:r>
    </w:p>
    <w:p w:rsidR="00D94853" w:rsidRDefault="00D94853" w:rsidP="00D94853">
      <w:pPr>
        <w:ind w:left="720"/>
        <w:rPr>
          <w:rFonts w:ascii="Tahoma" w:hAnsi="Tahoma" w:cs="Tahoma"/>
          <w:b/>
        </w:rPr>
      </w:pPr>
    </w:p>
    <w:p w:rsidR="00D94853" w:rsidRPr="00D94853" w:rsidRDefault="00D94853" w:rsidP="00D94853">
      <w:pPr>
        <w:tabs>
          <w:tab w:val="left" w:pos="360"/>
        </w:tabs>
        <w:rPr>
          <w:rFonts w:ascii="Tahoma" w:hAnsi="Tahoma" w:cs="Tahoma"/>
          <w:lang w:val="el-GR"/>
        </w:rPr>
      </w:pPr>
      <w:r w:rsidRPr="00D94853">
        <w:rPr>
          <w:rFonts w:ascii="Tahoma" w:eastAsia="Batang" w:hAnsi="Tahoma" w:cs="Tahoma"/>
          <w:b/>
          <w:lang w:val="el-GR"/>
        </w:rPr>
        <w:t xml:space="preserve"> Εγκρίνει την</w:t>
      </w:r>
      <w:r w:rsidRPr="00D94853">
        <w:rPr>
          <w:rFonts w:ascii="Tahoma" w:hAnsi="Tahoma" w:cs="Tahoma"/>
          <w:lang w:val="el-GR"/>
        </w:rPr>
        <w:t xml:space="preserve"> Αρίθμ. Πρωτ. 2705/16-6-2020 της Σερελέα Θεοδώρας για παροχή νερού στο κτήμα της στα Στηλιάρια του Φονιά όπου διατηρεί τροχόσπιτο αλλά αν προκύψει πρόβλημα επάρκειας νερού κατοικιών της περιοχής θα διακοπεί.</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rPr>
          <w:rFonts w:ascii="Tahoma" w:hAnsi="Tahoma" w:cs="Tahoma"/>
          <w:b/>
          <w:lang w:val="el-GR"/>
        </w:rPr>
      </w:pPr>
    </w:p>
    <w:p w:rsidR="00D94853" w:rsidRDefault="00D94853" w:rsidP="00D94853">
      <w:pPr>
        <w:widowControl/>
        <w:numPr>
          <w:ilvl w:val="0"/>
          <w:numId w:val="11"/>
        </w:numPr>
        <w:suppressAutoHyphens/>
        <w:rPr>
          <w:rFonts w:ascii="Tahoma" w:eastAsia="Batang" w:hAnsi="Tahoma" w:cs="Tahoma"/>
          <w:b/>
        </w:rPr>
      </w:pPr>
      <w:r>
        <w:rPr>
          <w:rFonts w:ascii="Tahoma" w:eastAsia="Batang" w:hAnsi="Tahoma" w:cs="Tahoma"/>
          <w:b/>
        </w:rPr>
        <w:t>ΑΠΟΦΑΣΙΖΕΙ ΟΜΟΦΩΝΑ,</w:t>
      </w:r>
    </w:p>
    <w:p w:rsidR="00D94853" w:rsidRPr="00D94853" w:rsidRDefault="00D94853" w:rsidP="00D94853">
      <w:pPr>
        <w:pStyle w:val="a4"/>
        <w:spacing w:after="160" w:line="259" w:lineRule="auto"/>
        <w:ind w:left="120"/>
        <w:contextualSpacing/>
        <w:jc w:val="both"/>
        <w:rPr>
          <w:rFonts w:ascii="Tahoma" w:hAnsi="Tahoma" w:cs="Tahoma"/>
          <w:lang w:val="el-GR"/>
        </w:rPr>
      </w:pPr>
      <w:r w:rsidRPr="00D94853">
        <w:rPr>
          <w:rFonts w:ascii="Tahoma" w:hAnsi="Tahoma" w:cs="Tahoma"/>
          <w:b/>
          <w:lang w:val="el-GR"/>
        </w:rPr>
        <w:t>Δεν εγκρίνει</w:t>
      </w:r>
      <w:r w:rsidRPr="00D94853">
        <w:rPr>
          <w:rFonts w:ascii="Tahoma" w:hAnsi="Tahoma" w:cs="Tahoma"/>
          <w:lang w:val="el-GR"/>
        </w:rPr>
        <w:t xml:space="preserve">  την αρίθμ. πρωτ.: 3154/8-7-2020 αίτηση της Κεχαγιόγλου Μαρίας για χορήγηση τεσσάρων θέσεων στάθμευσης κατά μήκος του οικοπέδου της επιχείρησης της στην Καμαριώτισσα Σαμοθράκης από 1-5 έως 30-9 κάθε έτους για τους ακόλουθους λόγους:</w:t>
      </w:r>
    </w:p>
    <w:p w:rsidR="00D94853" w:rsidRPr="00D94853" w:rsidRDefault="00D94853" w:rsidP="00D94853">
      <w:pPr>
        <w:pStyle w:val="a4"/>
        <w:spacing w:after="160" w:line="259" w:lineRule="auto"/>
        <w:ind w:left="120"/>
        <w:contextualSpacing/>
        <w:jc w:val="both"/>
        <w:rPr>
          <w:rFonts w:ascii="Arial" w:hAnsi="Arial" w:cs="Arial"/>
          <w:lang w:val="el-GR"/>
        </w:rPr>
      </w:pPr>
      <w:r w:rsidRPr="00D94853">
        <w:rPr>
          <w:rFonts w:ascii="Tahoma" w:hAnsi="Tahoma" w:cs="Tahoma"/>
          <w:lang w:val="el-GR"/>
        </w:rPr>
        <w:t xml:space="preserve">1. </w:t>
      </w:r>
      <w:r w:rsidRPr="00D94853">
        <w:rPr>
          <w:rFonts w:ascii="Arial" w:hAnsi="Arial" w:cs="Arial"/>
          <w:lang w:val="el-GR"/>
        </w:rPr>
        <w:t>Δεν υπάρχει κανονισμός στάθμευσης και οι συγκεκριμένες θέσεις δεν τεκμηριώνουν ανάγκη κοινωνικού συμφέροντος.</w:t>
      </w:r>
    </w:p>
    <w:p w:rsidR="00D94853" w:rsidRPr="00D94853" w:rsidRDefault="00D94853" w:rsidP="00D94853">
      <w:pPr>
        <w:spacing w:after="160" w:line="259" w:lineRule="auto"/>
        <w:contextualSpacing/>
        <w:jc w:val="both"/>
        <w:rPr>
          <w:rFonts w:ascii="Arial" w:hAnsi="Arial" w:cs="Arial"/>
          <w:lang w:val="el-GR"/>
        </w:rPr>
      </w:pPr>
      <w:r w:rsidRPr="00D94853">
        <w:rPr>
          <w:rFonts w:ascii="Arial" w:hAnsi="Arial" w:cs="Arial"/>
          <w:lang w:val="el-GR"/>
        </w:rPr>
        <w:t xml:space="preserve">2.Βάσει του άρθρου 68 του Ν. 4582/2018 με απόφαση του Δ.Σ., χορηγείται άδεια για την δημιουργία εσοχής στο πεζοδρόμιο, ή για την ειδική διαγράμμιση και σηματοδότηση τμήματος του δρόμου που βρίσκεται έμπροσθεν της εισόδου κύριου ξενοδοχειακού καταλύματος έναντι ετησίου τιμήματος και για </w:t>
      </w:r>
      <w:r w:rsidRPr="00D94853">
        <w:rPr>
          <w:rFonts w:ascii="Arial" w:hAnsi="Arial" w:cs="Arial"/>
          <w:lang w:val="el-GR"/>
        </w:rPr>
        <w:lastRenderedPageBreak/>
        <w:t>τρία χρόνια, όπου επιτρέπεται αποκλειστικά η στάση ειδικών τουριστικών λεωφορείων δημόσιας χρήσης, ταξί και επιβατηγών ιδιωτικής χρήσης αυτοκινήτων των πελατών του ξενοδοχειακού καταλύματος και μόνο για την επιβίβαση και την αποβίβασή τους, καθώς και την φόρτωση και την εκφόρτωση των αποσκευών τους</w:t>
      </w:r>
      <w:r w:rsidRPr="00D94853">
        <w:rPr>
          <w:rFonts w:ascii="Tahoma" w:hAnsi="Tahoma" w:cs="Tahoma"/>
          <w:lang w:val="el-GR"/>
        </w:rPr>
        <w:t>.</w:t>
      </w: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lang w:val="el-GR"/>
        </w:rPr>
      </w:pPr>
    </w:p>
    <w:p w:rsidR="00D94853" w:rsidRPr="00D94853" w:rsidRDefault="00D94853" w:rsidP="00D94853">
      <w:pPr>
        <w:tabs>
          <w:tab w:val="left" w:pos="360"/>
        </w:tabs>
        <w:rPr>
          <w:rFonts w:ascii="Tahoma" w:hAnsi="Tahoma" w:cs="Tahoma"/>
          <w:color w:val="FF0000"/>
          <w:lang w:val="el-GR"/>
        </w:rPr>
      </w:pPr>
    </w:p>
    <w:p w:rsidR="00D94853" w:rsidRPr="00D94853" w:rsidRDefault="00D94853" w:rsidP="00D94853">
      <w:pPr>
        <w:pStyle w:val="a4"/>
        <w:rPr>
          <w:rFonts w:ascii="Tahoma" w:hAnsi="Tahoma" w:cs="Tahoma"/>
          <w:lang w:val="el-GR"/>
        </w:rPr>
      </w:pPr>
    </w:p>
    <w:p w:rsidR="00D94853" w:rsidRPr="00D94853" w:rsidRDefault="00D94853" w:rsidP="00D94853">
      <w:pPr>
        <w:tabs>
          <w:tab w:val="left" w:pos="360"/>
        </w:tabs>
        <w:rPr>
          <w:rFonts w:ascii="Tahoma" w:eastAsia="Batang" w:hAnsi="Tahoma" w:cs="Tahoma"/>
          <w:lang w:val="el-GR"/>
        </w:rPr>
      </w:pPr>
    </w:p>
    <w:p w:rsidR="00D94853" w:rsidRPr="00D94853" w:rsidRDefault="00D94853" w:rsidP="00D94853">
      <w:pPr>
        <w:rPr>
          <w:rFonts w:ascii="Tahoma" w:hAnsi="Tahoma" w:cs="Tahoma"/>
          <w:lang w:val="el-GR"/>
        </w:rPr>
      </w:pPr>
      <w:r w:rsidRPr="00D94853">
        <w:rPr>
          <w:rFonts w:ascii="Tahoma" w:eastAsia="Batang" w:hAnsi="Tahoma" w:cs="Tahoma"/>
          <w:lang w:val="el-GR"/>
        </w:rPr>
        <w:t>Αφού συντάχθηκε και αναγνώστηκε το πρακτικό αυτό υπογράφεται όπως παρακάτω:</w:t>
      </w:r>
    </w:p>
    <w:p w:rsidR="00D94853" w:rsidRDefault="00D94853" w:rsidP="00D94853">
      <w:pPr>
        <w:pStyle w:val="31"/>
        <w:spacing w:after="0"/>
        <w:ind w:left="-180"/>
        <w:jc w:val="both"/>
        <w:rPr>
          <w:rFonts w:ascii="Tahoma" w:hAnsi="Tahoma" w:cs="Tahoma"/>
          <w:sz w:val="22"/>
          <w:szCs w:val="22"/>
        </w:rPr>
      </w:pP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Ο Πρόεδρος του Δημοτικού Συμβουλίου     Τα Μέλη          </w:t>
      </w:r>
      <w:r>
        <w:rPr>
          <w:rFonts w:ascii="Tahoma" w:eastAsia="SimSun" w:hAnsi="Tahoma" w:cs="Tahoma"/>
        </w:rPr>
        <w:t>O</w:t>
      </w:r>
      <w:r w:rsidRPr="00D94853">
        <w:rPr>
          <w:rFonts w:ascii="Tahoma" w:eastAsia="SimSun" w:hAnsi="Tahoma" w:cs="Tahoma"/>
          <w:lang w:val="el-GR"/>
        </w:rPr>
        <w:t xml:space="preserve"> Γραμματέας</w:t>
      </w: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             Α.α. </w:t>
      </w: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      Φωτεινού Σαράντος                         (Υπογραφές)      Παλκανίκος Ιωάννης </w:t>
      </w:r>
    </w:p>
    <w:p w:rsidR="00D94853" w:rsidRPr="00D94853" w:rsidRDefault="00D94853" w:rsidP="00D94853">
      <w:pPr>
        <w:spacing w:line="360" w:lineRule="auto"/>
        <w:rPr>
          <w:rFonts w:ascii="Tahoma" w:hAnsi="Tahoma" w:cs="Tahoma"/>
          <w:lang w:val="el-GR"/>
        </w:rPr>
      </w:pPr>
      <w:r w:rsidRPr="00D94853">
        <w:rPr>
          <w:rFonts w:ascii="Tahoma" w:hAnsi="Tahoma" w:cs="Tahoma"/>
          <w:lang w:val="el-GR"/>
        </w:rPr>
        <w:t>(Πλειοψηφών Σύμβουλος)</w:t>
      </w:r>
      <w:r w:rsidRPr="00D94853">
        <w:rPr>
          <w:rFonts w:ascii="Tahoma" w:hAnsi="Tahoma" w:cs="Tahoma"/>
          <w:lang w:val="el-GR"/>
        </w:rPr>
        <w:tab/>
        <w:t xml:space="preserve">           Ακριβές Απόσπασμα</w:t>
      </w:r>
    </w:p>
    <w:p w:rsidR="00D94853" w:rsidRPr="00D94853" w:rsidRDefault="00D94853" w:rsidP="00D94853">
      <w:pPr>
        <w:spacing w:line="360" w:lineRule="auto"/>
        <w:rPr>
          <w:rFonts w:ascii="Tahoma" w:hAnsi="Tahoma" w:cs="Tahoma"/>
          <w:lang w:val="el-GR"/>
        </w:rPr>
      </w:pP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t xml:space="preserve">  Ο Δήμαρχος</w:t>
      </w:r>
    </w:p>
    <w:p w:rsidR="00D94853" w:rsidRPr="00D94853" w:rsidRDefault="00D94853" w:rsidP="00D94853">
      <w:pPr>
        <w:spacing w:line="360" w:lineRule="auto"/>
        <w:rPr>
          <w:rFonts w:ascii="Tahoma" w:hAnsi="Tahoma" w:cs="Tahoma"/>
          <w:lang w:val="el-GR"/>
        </w:rPr>
      </w:pPr>
    </w:p>
    <w:p w:rsidR="00D94853" w:rsidRPr="00D94853" w:rsidRDefault="00D94853" w:rsidP="00D94853">
      <w:pPr>
        <w:spacing w:line="360" w:lineRule="auto"/>
        <w:ind w:hanging="360"/>
        <w:jc w:val="both"/>
        <w:rPr>
          <w:lang w:val="el-GR"/>
        </w:rPr>
      </w:pPr>
      <w:r w:rsidRPr="00D94853">
        <w:rPr>
          <w:rFonts w:ascii="Tahoma" w:eastAsia="Batang" w:hAnsi="Tahoma" w:cs="Tahoma"/>
          <w:bCs/>
          <w:lang w:val="el-GR"/>
        </w:rPr>
        <w:tab/>
      </w:r>
      <w:r w:rsidRPr="00D94853">
        <w:rPr>
          <w:rFonts w:ascii="Tahoma" w:eastAsia="Batang" w:hAnsi="Tahoma" w:cs="Tahoma"/>
          <w:bCs/>
          <w:lang w:val="el-GR"/>
        </w:rPr>
        <w:tab/>
      </w:r>
      <w:r w:rsidRPr="00D94853">
        <w:rPr>
          <w:rFonts w:ascii="Tahoma" w:eastAsia="Batang" w:hAnsi="Tahoma" w:cs="Tahoma"/>
          <w:bCs/>
          <w:lang w:val="el-GR"/>
        </w:rPr>
        <w:tab/>
      </w:r>
      <w:r w:rsidRPr="00D94853">
        <w:rPr>
          <w:rFonts w:ascii="Tahoma" w:eastAsia="Batang" w:hAnsi="Tahoma" w:cs="Tahoma"/>
          <w:bCs/>
          <w:lang w:val="el-GR"/>
        </w:rPr>
        <w:tab/>
      </w:r>
      <w:r w:rsidRPr="00D94853">
        <w:rPr>
          <w:rFonts w:ascii="Tahoma" w:eastAsia="Batang" w:hAnsi="Tahoma" w:cs="Tahoma"/>
          <w:bCs/>
          <w:lang w:val="el-GR"/>
        </w:rPr>
        <w:tab/>
        <w:t xml:space="preserve">          Γαλατούμος Νικόλαος</w:t>
      </w:r>
    </w:p>
    <w:p w:rsidR="00D94853" w:rsidRPr="00D94853" w:rsidRDefault="00D94853" w:rsidP="00D94853">
      <w:pPr>
        <w:rPr>
          <w:lang w:val="el-GR"/>
        </w:rPr>
      </w:pPr>
    </w:p>
    <w:p w:rsidR="00D94853" w:rsidRPr="00D46A74" w:rsidRDefault="00D94853" w:rsidP="00D94853">
      <w:pPr>
        <w:shd w:val="clear" w:color="auto" w:fill="FEF3DD"/>
        <w:spacing w:after="360" w:line="255" w:lineRule="atLeast"/>
        <w:textAlignment w:val="baseline"/>
        <w:rPr>
          <w:rFonts w:ascii="Tahoma" w:hAnsi="Tahoma" w:cs="Tahoma"/>
          <w:lang w:val="el-GR"/>
        </w:rPr>
      </w:pPr>
      <w:r w:rsidRPr="00D46A74">
        <w:rPr>
          <w:rFonts w:ascii="Tahoma" w:hAnsi="Tahoma" w:cs="Tahoma"/>
          <w:color w:val="292929"/>
          <w:lang w:val="el-GR"/>
        </w:rPr>
        <w:t xml:space="preserve">                          </w:t>
      </w:r>
      <w:r>
        <w:rPr>
          <w:rFonts w:ascii="Tahoma" w:hAnsi="Tahoma" w:cs="Tahoma"/>
          <w:color w:val="292929"/>
          <w:lang w:val="el-GR"/>
        </w:rPr>
        <w:t xml:space="preserve">                     </w:t>
      </w:r>
    </w:p>
    <w:p w:rsidR="00D94853" w:rsidRPr="00D94853" w:rsidRDefault="00D94853" w:rsidP="00D94853">
      <w:pPr>
        <w:spacing w:line="360" w:lineRule="auto"/>
        <w:ind w:hanging="360"/>
        <w:jc w:val="center"/>
        <w:rPr>
          <w:rFonts w:ascii="Tahoma" w:eastAsia="Batang" w:hAnsi="Tahoma" w:cs="Tahoma"/>
          <w:b/>
          <w:lang w:val="el-GR" w:eastAsia="ar-SA"/>
        </w:rPr>
      </w:pPr>
      <w:r w:rsidRPr="00D94853">
        <w:rPr>
          <w:rFonts w:ascii="Tahoma" w:eastAsia="Batang" w:hAnsi="Tahoma" w:cs="Tahoma"/>
          <w:bCs/>
          <w:lang w:val="el-GR"/>
        </w:rPr>
        <w:t xml:space="preserve">  </w:t>
      </w:r>
      <w:r w:rsidRPr="00D94853">
        <w:rPr>
          <w:rFonts w:ascii="Tahoma" w:eastAsia="Batang" w:hAnsi="Tahoma" w:cs="Tahoma"/>
          <w:b/>
          <w:lang w:val="el-GR" w:eastAsia="ar-SA"/>
        </w:rPr>
        <w:t>ΑΠΟΣΠΑΣΜΑ</w:t>
      </w:r>
    </w:p>
    <w:p w:rsidR="00D94853" w:rsidRPr="00D94853" w:rsidRDefault="00D94853" w:rsidP="00D94853">
      <w:pPr>
        <w:spacing w:line="360" w:lineRule="auto"/>
        <w:ind w:hanging="360"/>
        <w:rPr>
          <w:rFonts w:ascii="Tahoma" w:eastAsia="Batang" w:hAnsi="Tahoma" w:cs="Tahoma"/>
          <w:b/>
          <w:lang w:val="el-GR" w:eastAsia="ar-SA"/>
        </w:rPr>
      </w:pPr>
      <w:r w:rsidRPr="00D94853">
        <w:rPr>
          <w:rFonts w:ascii="Tahoma" w:eastAsia="Batang" w:hAnsi="Tahoma" w:cs="Tahoma"/>
          <w:b/>
          <w:lang w:val="el-GR" w:eastAsia="ar-SA"/>
        </w:rPr>
        <w:t>ΑΡΙΘ. ΠΡΩΤ.: 3091/03-07-2020         ΑΝΑΡΤΗΤΕΑ ΣΤΟ ΔΙΑΔΥΚΤΙΟ</w:t>
      </w:r>
    </w:p>
    <w:p w:rsidR="00D94853" w:rsidRPr="00D94853" w:rsidRDefault="00D94853" w:rsidP="00D94853">
      <w:pPr>
        <w:suppressAutoHyphens/>
        <w:spacing w:line="360" w:lineRule="auto"/>
        <w:ind w:hanging="360"/>
        <w:jc w:val="center"/>
        <w:rPr>
          <w:rFonts w:ascii="Tahoma" w:eastAsia="Batang" w:hAnsi="Tahoma" w:cs="Tahoma"/>
          <w:b/>
          <w:lang w:val="el-GR" w:eastAsia="ar-SA"/>
        </w:rPr>
      </w:pPr>
      <w:r w:rsidRPr="00D94853">
        <w:rPr>
          <w:rFonts w:ascii="Tahoma" w:eastAsia="Batang" w:hAnsi="Tahoma" w:cs="Tahoma"/>
          <w:b/>
          <w:lang w:val="el-GR" w:eastAsia="ar-SA"/>
        </w:rPr>
        <w:t xml:space="preserve">                    ΑΔΑ: 91Ξ0Ω1Λ-Σ7Θ                 </w:t>
      </w:r>
    </w:p>
    <w:p w:rsidR="00D94853" w:rsidRPr="003B13FA" w:rsidRDefault="00D94853" w:rsidP="00D94853">
      <w:pPr>
        <w:suppressAutoHyphens/>
        <w:spacing w:line="360" w:lineRule="auto"/>
        <w:jc w:val="both"/>
        <w:rPr>
          <w:rFonts w:ascii="Tahoma" w:eastAsia="Times New Roman" w:hAnsi="Tahoma" w:cs="Tahoma"/>
          <w:lang w:val="ru-RU" w:eastAsia="ar-SA"/>
        </w:rPr>
      </w:pPr>
      <w:r w:rsidRPr="003B13FA">
        <w:rPr>
          <w:rFonts w:ascii="Tahoma" w:eastAsia="Times New Roman" w:hAnsi="Tahoma" w:cs="Tahoma"/>
          <w:lang w:val="ru-RU" w:eastAsia="ar-SA"/>
        </w:rPr>
        <w:t xml:space="preserve">Από το πρακτικό της </w:t>
      </w:r>
      <w:r w:rsidRPr="00D94853">
        <w:rPr>
          <w:rFonts w:ascii="Tahoma" w:eastAsia="Times New Roman" w:hAnsi="Tahoma" w:cs="Tahoma"/>
          <w:lang w:val="el-GR" w:eastAsia="ar-SA"/>
        </w:rPr>
        <w:t>12</w:t>
      </w:r>
      <w:r w:rsidRPr="00D94853">
        <w:rPr>
          <w:rFonts w:ascii="Tahoma" w:eastAsia="Times New Roman" w:hAnsi="Tahoma" w:cs="Tahoma"/>
          <w:vertAlign w:val="superscript"/>
          <w:lang w:val="el-GR" w:eastAsia="ar-SA"/>
        </w:rPr>
        <w:t>ης</w:t>
      </w:r>
      <w:r w:rsidRPr="003B13FA">
        <w:rPr>
          <w:rFonts w:ascii="Tahoma" w:eastAsia="Times New Roman" w:hAnsi="Tahoma" w:cs="Tahoma"/>
          <w:lang w:val="ru-RU" w:eastAsia="ar-SA"/>
        </w:rPr>
        <w:t>/</w:t>
      </w:r>
      <w:r w:rsidRPr="00D94853">
        <w:rPr>
          <w:rFonts w:ascii="Tahoma" w:eastAsia="Times New Roman" w:hAnsi="Tahoma" w:cs="Tahoma"/>
          <w:lang w:val="el-GR" w:eastAsia="ar-SA"/>
        </w:rPr>
        <w:t xml:space="preserve">26-6-2020 </w:t>
      </w:r>
      <w:r w:rsidRPr="003B13FA">
        <w:rPr>
          <w:rFonts w:ascii="Tahoma" w:eastAsia="Times New Roman" w:hAnsi="Tahoma" w:cs="Tahoma"/>
          <w:lang w:val="ru-RU" w:eastAsia="ar-SA"/>
        </w:rPr>
        <w:t>Συνεδρίασης του Δημοτικού Συμβουλίου</w:t>
      </w:r>
      <w:r w:rsidRPr="00D94853">
        <w:rPr>
          <w:rFonts w:ascii="Tahoma" w:eastAsia="Times New Roman" w:hAnsi="Tahoma" w:cs="Tahoma"/>
          <w:lang w:val="el-GR" w:eastAsia="ar-SA"/>
        </w:rPr>
        <w:t xml:space="preserve"> Σαμοθράκης</w:t>
      </w:r>
      <w:r w:rsidRPr="003B13FA">
        <w:rPr>
          <w:rFonts w:ascii="Tahoma" w:eastAsia="Times New Roman" w:hAnsi="Tahoma" w:cs="Tahoma"/>
          <w:lang w:val="ru-RU" w:eastAsia="ar-SA"/>
        </w:rPr>
        <w:t>.</w:t>
      </w:r>
    </w:p>
    <w:p w:rsidR="00D94853" w:rsidRPr="00D94853" w:rsidRDefault="00D94853" w:rsidP="00D94853">
      <w:pPr>
        <w:suppressAutoHyphens/>
        <w:spacing w:line="360" w:lineRule="auto"/>
        <w:jc w:val="both"/>
        <w:rPr>
          <w:rFonts w:ascii="Tahoma" w:eastAsia="Batang" w:hAnsi="Tahoma" w:cs="Tahoma"/>
          <w:lang w:val="el-GR" w:eastAsia="el-GR"/>
        </w:rPr>
      </w:pPr>
      <w:r w:rsidRPr="003B13FA">
        <w:rPr>
          <w:rFonts w:ascii="Tahoma" w:eastAsia="Times New Roman" w:hAnsi="Tahoma" w:cs="Tahoma"/>
          <w:lang w:val="ru-RU" w:eastAsia="ar-SA"/>
        </w:rPr>
        <w:t xml:space="preserve">Στη Σαμοθράκη σήμερα </w:t>
      </w:r>
      <w:r w:rsidRPr="00D94853">
        <w:rPr>
          <w:rFonts w:ascii="Tahoma" w:eastAsia="Times New Roman" w:hAnsi="Tahoma" w:cs="Tahoma"/>
          <w:lang w:val="el-GR" w:eastAsia="ar-SA"/>
        </w:rPr>
        <w:t xml:space="preserve">26-6-2020 </w:t>
      </w:r>
      <w:r w:rsidRPr="003B13FA">
        <w:rPr>
          <w:rFonts w:ascii="Tahoma" w:eastAsia="Times New Roman" w:hAnsi="Tahoma" w:cs="Tahoma"/>
          <w:lang w:val="ru-RU" w:eastAsia="ar-SA"/>
        </w:rPr>
        <w:t xml:space="preserve">ημέρα </w:t>
      </w:r>
      <w:r w:rsidRPr="00D94853">
        <w:rPr>
          <w:rFonts w:ascii="Tahoma" w:eastAsia="Times New Roman" w:hAnsi="Tahoma" w:cs="Tahoma"/>
          <w:lang w:val="el-GR" w:eastAsia="ar-SA"/>
        </w:rPr>
        <w:t xml:space="preserve">Παρασκευή </w:t>
      </w:r>
      <w:r w:rsidRPr="003B13FA">
        <w:rPr>
          <w:rFonts w:ascii="Tahoma" w:eastAsia="Times New Roman" w:hAnsi="Tahoma" w:cs="Tahoma"/>
          <w:lang w:val="ru-RU" w:eastAsia="ar-SA"/>
        </w:rPr>
        <w:t xml:space="preserve">και ώρα </w:t>
      </w:r>
      <w:r w:rsidRPr="00D94853">
        <w:rPr>
          <w:rFonts w:ascii="Tahoma" w:eastAsia="Times New Roman" w:hAnsi="Tahoma" w:cs="Tahoma"/>
          <w:lang w:val="el-GR" w:eastAsia="ar-SA"/>
        </w:rPr>
        <w:t xml:space="preserve">20.00  </w:t>
      </w:r>
      <w:r w:rsidRPr="003B13FA">
        <w:rPr>
          <w:rFonts w:ascii="Tahoma" w:eastAsia="Times New Roman" w:hAnsi="Tahoma" w:cs="Tahoma"/>
          <w:lang w:val="ru-RU" w:eastAsia="ar-SA"/>
        </w:rPr>
        <w:t>πραγματοπο</w:t>
      </w:r>
      <w:r w:rsidRPr="00D94853">
        <w:rPr>
          <w:rFonts w:ascii="Tahoma" w:eastAsia="Times New Roman" w:hAnsi="Tahoma" w:cs="Tahoma"/>
          <w:lang w:val="el-GR" w:eastAsia="ar-SA"/>
        </w:rPr>
        <w:t>ιήθηκε τακτική</w:t>
      </w:r>
      <w:r w:rsidRPr="003B13FA">
        <w:rPr>
          <w:rFonts w:ascii="Tahoma" w:eastAsia="Times New Roman" w:hAnsi="Tahoma" w:cs="Tahoma"/>
          <w:lang w:val="ru-RU" w:eastAsia="ar-SA"/>
        </w:rPr>
        <w:t xml:space="preserve"> συνεδρίαση </w:t>
      </w:r>
      <w:r w:rsidRPr="00D94853">
        <w:rPr>
          <w:rFonts w:ascii="Tahoma" w:eastAsia="Times New Roman" w:hAnsi="Tahoma" w:cs="Tahoma"/>
          <w:lang w:val="el-GR" w:eastAsia="ar-SA"/>
        </w:rPr>
        <w:t xml:space="preserve">Δημοτικού Συμβουλίου </w:t>
      </w:r>
      <w:r w:rsidRPr="00D94853">
        <w:rPr>
          <w:rFonts w:ascii="Tahoma" w:eastAsia="Times New Roman" w:hAnsi="Tahoma" w:cs="Tahoma"/>
          <w:lang w:val="el-GR"/>
        </w:rPr>
        <w:t xml:space="preserve">δια ζώσης κεκλεισμένων των θυρών, για λόγους διασφάλισης της δημόσιας υγείας  με τη </w:t>
      </w:r>
      <w:r w:rsidRPr="00D94853">
        <w:rPr>
          <w:rFonts w:ascii="Tahoma" w:eastAsia="Times New Roman" w:hAnsi="Tahoma" w:cs="Tahoma"/>
          <w:bCs/>
          <w:lang w:val="el-GR"/>
        </w:rPr>
        <w:t>διαδικασία</w:t>
      </w:r>
      <w:r w:rsidRPr="00D94853">
        <w:rPr>
          <w:rFonts w:ascii="Tahoma" w:eastAsia="Times New Roman"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3B13FA">
        <w:rPr>
          <w:rFonts w:ascii="Tahoma" w:eastAsia="Times New Roman" w:hAnsi="Tahoma" w:cs="Tahoma"/>
        </w:rPr>
        <w:t>Covid</w:t>
      </w:r>
      <w:r w:rsidRPr="00D94853">
        <w:rPr>
          <w:rFonts w:ascii="Tahoma" w:eastAsia="Times New Roman" w:hAnsi="Tahoma" w:cs="Tahoma"/>
          <w:lang w:val="el-GR"/>
        </w:rPr>
        <w:t xml:space="preserve">-19 και της ανάγκης περιορισμού της διάδοσής του» (Α΄ 55), </w:t>
      </w:r>
      <w:r w:rsidRPr="003B13FA">
        <w:rPr>
          <w:rFonts w:ascii="Tahoma" w:eastAsia="Times New Roman" w:hAnsi="Tahoma" w:cs="Tahoma"/>
          <w:lang w:val="ru-RU" w:eastAsia="ar-SA"/>
        </w:rPr>
        <w:t>ύστερα από  την αρίθμ.</w:t>
      </w:r>
      <w:r w:rsidRPr="00D94853">
        <w:rPr>
          <w:rFonts w:ascii="Tahoma" w:eastAsia="Times New Roman" w:hAnsi="Tahoma" w:cs="Tahoma"/>
          <w:lang w:val="el-GR" w:eastAsia="ar-SA"/>
        </w:rPr>
        <w:t xml:space="preserve"> πρωτ.: 2844/22-6-2020</w:t>
      </w:r>
      <w:r w:rsidRPr="00D94853">
        <w:rPr>
          <w:rFonts w:ascii="Tahoma" w:eastAsia="Batang" w:hAnsi="Tahoma" w:cs="Tahoma"/>
          <w:lang w:val="el-GR" w:eastAsia="el-GR"/>
        </w:rPr>
        <w:t xml:space="preserve"> </w:t>
      </w:r>
      <w:r w:rsidRPr="003B13FA">
        <w:rPr>
          <w:rFonts w:ascii="Tahoma" w:eastAsia="Times New Roman" w:hAnsi="Tahoma" w:cs="Tahoma"/>
          <w:lang w:val="ru-RU" w:eastAsia="ar-SA"/>
        </w:rPr>
        <w:t xml:space="preserve">πρόσκληση του Προέδρου του Δημοτικού Συμβουλίου που δημοσιεύτηκε στον ειδικό χώρο ανακοινώσεων (πίνακα ανακοινώσεων) </w:t>
      </w:r>
      <w:r w:rsidRPr="00D94853">
        <w:rPr>
          <w:rFonts w:ascii="Tahoma" w:eastAsia="Times New Roman" w:hAnsi="Tahoma" w:cs="Tahoma"/>
          <w:lang w:val="el-GR" w:eastAsia="ar-SA"/>
        </w:rPr>
        <w:t xml:space="preserve">και στην ιστοσελίδα </w:t>
      </w:r>
      <w:r w:rsidRPr="003B13FA">
        <w:rPr>
          <w:rFonts w:ascii="Tahoma" w:eastAsia="Times New Roman" w:hAnsi="Tahoma" w:cs="Tahoma"/>
          <w:lang w:val="ru-RU" w:eastAsia="ar-SA"/>
        </w:rPr>
        <w:t xml:space="preserve">του Δήμου Σαμοθράκης για συζήτηση και λήψη αποφάσεων στα κατωτέρω θέματα </w:t>
      </w:r>
      <w:r w:rsidRPr="00D94853">
        <w:rPr>
          <w:rFonts w:ascii="Tahoma" w:eastAsia="Times New Roman" w:hAnsi="Tahoma" w:cs="Tahoma"/>
          <w:lang w:val="el-GR" w:eastAsia="ar-SA"/>
        </w:rPr>
        <w:t xml:space="preserve"> </w:t>
      </w:r>
      <w:r w:rsidRPr="003B13FA">
        <w:rPr>
          <w:rFonts w:ascii="Tahoma" w:eastAsia="Times New Roman" w:hAnsi="Tahoma" w:cs="Tahoma"/>
          <w:lang w:val="ru-RU" w:eastAsia="ar-SA"/>
        </w:rPr>
        <w:t>της</w:t>
      </w:r>
      <w:r w:rsidRPr="00D94853">
        <w:rPr>
          <w:rFonts w:ascii="Tahoma" w:eastAsia="Times New Roman" w:hAnsi="Tahoma" w:cs="Tahoma"/>
          <w:lang w:val="el-GR" w:eastAsia="ar-SA"/>
        </w:rPr>
        <w:t xml:space="preserve"> </w:t>
      </w:r>
      <w:r w:rsidRPr="003B13FA">
        <w:rPr>
          <w:rFonts w:ascii="Tahoma" w:eastAsia="Times New Roman" w:hAnsi="Tahoma" w:cs="Tahoma"/>
          <w:lang w:val="ru-RU" w:eastAsia="ar-SA"/>
        </w:rPr>
        <w:t>ημερήσιας διάταξης</w:t>
      </w:r>
      <w:r w:rsidRPr="00D94853">
        <w:rPr>
          <w:rFonts w:ascii="Tahoma" w:eastAsia="Times New Roman" w:hAnsi="Tahoma" w:cs="Tahoma"/>
          <w:lang w:val="el-GR" w:eastAsia="ar-SA"/>
        </w:rPr>
        <w:t>.</w:t>
      </w:r>
      <w:r w:rsidRPr="00D94853">
        <w:rPr>
          <w:rFonts w:ascii="Tahoma" w:eastAsia="Batang" w:hAnsi="Tahoma" w:cs="Tahoma"/>
          <w:b/>
          <w:lang w:val="el-GR" w:eastAsia="ar-SA"/>
        </w:rPr>
        <w:t xml:space="preserve">                                      </w:t>
      </w:r>
    </w:p>
    <w:p w:rsidR="00D94853" w:rsidRPr="00D94853" w:rsidRDefault="00D94853" w:rsidP="00D94853">
      <w:pPr>
        <w:ind w:hanging="360"/>
        <w:jc w:val="both"/>
        <w:rPr>
          <w:rFonts w:ascii="Tahoma" w:eastAsia="Batang" w:hAnsi="Tahoma" w:cs="Tahoma"/>
          <w:bCs/>
          <w:lang w:val="el-GR"/>
        </w:rPr>
      </w:pPr>
    </w:p>
    <w:p w:rsidR="00D94853" w:rsidRPr="00D94853" w:rsidRDefault="00D94853" w:rsidP="00D94853">
      <w:pPr>
        <w:ind w:hanging="360"/>
        <w:jc w:val="both"/>
        <w:rPr>
          <w:rFonts w:ascii="Tahoma" w:eastAsia="Batang" w:hAnsi="Tahoma" w:cs="Tahoma"/>
          <w:bCs/>
          <w:lang w:val="el-GR"/>
        </w:rPr>
      </w:pPr>
    </w:p>
    <w:p w:rsidR="00D94853" w:rsidRPr="00D94853" w:rsidRDefault="00D94853" w:rsidP="00D94853">
      <w:pPr>
        <w:ind w:hanging="360"/>
        <w:jc w:val="both"/>
        <w:rPr>
          <w:rFonts w:ascii="Verdana" w:eastAsia="Batang" w:hAnsi="Verdana" w:cs="Verdana"/>
          <w:b/>
          <w:bCs/>
          <w:sz w:val="20"/>
          <w:szCs w:val="20"/>
          <w:lang w:val="el-GR"/>
        </w:rPr>
      </w:pPr>
      <w:r w:rsidRPr="00D94853">
        <w:rPr>
          <w:rFonts w:ascii="Tahoma" w:eastAsia="Batang" w:hAnsi="Tahoma" w:cs="Tahoma"/>
          <w:b/>
          <w:bCs/>
          <w:lang w:val="el-GR"/>
        </w:rPr>
        <w:t xml:space="preserve"> Θ</w:t>
      </w:r>
      <w:r>
        <w:rPr>
          <w:rFonts w:ascii="Tahoma" w:eastAsia="Batang" w:hAnsi="Tahoma" w:cs="Tahoma"/>
          <w:b/>
          <w:bCs/>
        </w:rPr>
        <w:t>EMA</w:t>
      </w:r>
      <w:r w:rsidRPr="00D94853">
        <w:rPr>
          <w:rFonts w:ascii="Tahoma" w:eastAsia="Batang" w:hAnsi="Tahoma" w:cs="Tahoma"/>
          <w:b/>
          <w:bCs/>
          <w:lang w:val="el-GR"/>
        </w:rPr>
        <w:t>: 14</w:t>
      </w:r>
      <w:r w:rsidRPr="00D94853">
        <w:rPr>
          <w:rFonts w:ascii="Tahoma" w:eastAsia="Batang" w:hAnsi="Tahoma" w:cs="Tahoma"/>
          <w:b/>
          <w:bCs/>
          <w:vertAlign w:val="superscript"/>
          <w:lang w:val="el-GR"/>
        </w:rPr>
        <w:t xml:space="preserve">Ο </w:t>
      </w:r>
      <w:r w:rsidRPr="00D94853">
        <w:rPr>
          <w:rFonts w:ascii="Tahoma" w:eastAsia="Batang" w:hAnsi="Tahoma" w:cs="Tahoma"/>
          <w:b/>
          <w:bCs/>
          <w:lang w:val="el-GR"/>
        </w:rPr>
        <w:t xml:space="preserve"> </w:t>
      </w:r>
      <w:r w:rsidRPr="00D94853">
        <w:rPr>
          <w:rFonts w:ascii="Verdana" w:eastAsia="Batang" w:hAnsi="Verdana" w:cs="Verdana"/>
          <w:b/>
          <w:bCs/>
          <w:sz w:val="20"/>
          <w:szCs w:val="20"/>
          <w:lang w:val="el-GR"/>
        </w:rPr>
        <w:t xml:space="preserve"> Έγκριση έκθεσης 3ου τριμήνου  του έτους 2019, για την εκτέλεση του προϋπολογισμού οικονομικού έτους 2019.</w:t>
      </w:r>
    </w:p>
    <w:p w:rsidR="00D94853" w:rsidRPr="00D94853" w:rsidRDefault="00D94853" w:rsidP="00D94853">
      <w:pPr>
        <w:ind w:hanging="360"/>
        <w:jc w:val="both"/>
        <w:rPr>
          <w:rFonts w:ascii="Tahoma" w:eastAsia="Batang" w:hAnsi="Tahoma" w:cs="Tahoma"/>
          <w:bCs/>
          <w:lang w:val="el-GR"/>
        </w:rPr>
      </w:pPr>
    </w:p>
    <w:p w:rsidR="00D94853" w:rsidRPr="00D94853" w:rsidRDefault="00D94853" w:rsidP="00D94853">
      <w:pPr>
        <w:ind w:hanging="360"/>
        <w:jc w:val="both"/>
        <w:rPr>
          <w:rFonts w:ascii="Tahoma" w:eastAsia="Batang" w:hAnsi="Tahoma" w:cs="Tahoma"/>
          <w:b/>
          <w:bCs/>
          <w:lang w:val="el-GR"/>
        </w:rPr>
      </w:pPr>
      <w:r w:rsidRPr="00D94853">
        <w:rPr>
          <w:rFonts w:ascii="Tahoma" w:eastAsia="Batang" w:hAnsi="Tahoma" w:cs="Tahoma"/>
          <w:b/>
          <w:bCs/>
          <w:lang w:val="el-GR"/>
        </w:rPr>
        <w:t xml:space="preserve">     Αρίθμ. Απόφαση:155</w:t>
      </w:r>
    </w:p>
    <w:p w:rsidR="00D94853" w:rsidRPr="00D94853" w:rsidRDefault="00D94853" w:rsidP="00D94853">
      <w:pPr>
        <w:ind w:hanging="360"/>
        <w:jc w:val="both"/>
        <w:rPr>
          <w:rFonts w:ascii="Tahoma" w:eastAsia="Batang" w:hAnsi="Tahoma" w:cs="Tahoma"/>
          <w:b/>
          <w:bCs/>
          <w:lang w:val="el-GR"/>
        </w:rPr>
      </w:pPr>
    </w:p>
    <w:p w:rsidR="00D94853" w:rsidRPr="00D94853" w:rsidRDefault="00D94853" w:rsidP="00D94853">
      <w:pPr>
        <w:jc w:val="both"/>
        <w:rPr>
          <w:rFonts w:ascii="Tahoma" w:hAnsi="Tahoma" w:cs="Tahoma"/>
          <w:color w:val="111111"/>
          <w:lang w:val="el-GR"/>
        </w:rPr>
      </w:pPr>
      <w:r w:rsidRPr="00D94853">
        <w:rPr>
          <w:rFonts w:ascii="Tahoma" w:hAnsi="Tahoma" w:cs="Tahoma"/>
          <w:lang w:val="el-GR"/>
        </w:rPr>
        <w:t xml:space="preserve">Πριν από την έναρξη της συνεδρίασης αυτής ο Πρόεδρος του Δημοτικού Συμβουλίου διαπίστωσε ότι </w:t>
      </w:r>
      <w:r w:rsidRPr="00D94853">
        <w:rPr>
          <w:rFonts w:ascii="Tahoma" w:hAnsi="Tahoma" w:cs="Tahoma"/>
          <w:lang w:val="el-GR"/>
        </w:rPr>
        <w:lastRenderedPageBreak/>
        <w:t xml:space="preserve">σε σύνολο δεκαεπτά (17) συμβούλων ήταν: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3B13FA" w:rsidTr="00292A55">
        <w:trPr>
          <w:trHeight w:val="337"/>
        </w:trPr>
        <w:tc>
          <w:tcPr>
            <w:tcW w:w="4750" w:type="dxa"/>
            <w:tcBorders>
              <w:top w:val="single" w:sz="4" w:space="0" w:color="auto"/>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
                <w:bCs/>
                <w:color w:val="000000"/>
                <w:lang w:val="ru-RU" w:eastAsia="el-GR"/>
              </w:rPr>
            </w:pPr>
            <w:r w:rsidRPr="00D94853">
              <w:rPr>
                <w:rFonts w:ascii="Tahoma" w:eastAsia="Batang" w:hAnsi="Tahoma" w:cs="Tahoma"/>
                <w:b/>
                <w:color w:val="000000"/>
                <w:lang w:val="el-GR" w:eastAsia="el-GR"/>
              </w:rPr>
              <w:t xml:space="preserve">               </w:t>
            </w:r>
            <w:r w:rsidRPr="003B13FA">
              <w:rPr>
                <w:rFonts w:ascii="Tahoma" w:eastAsia="Batang" w:hAnsi="Tahoma" w:cs="Tahoma"/>
                <w:b/>
                <w:color w:val="000000"/>
                <w:lang w:val="ru-RU" w:eastAsia="el-GR"/>
              </w:rPr>
              <w:t>ΠΑ</w:t>
            </w:r>
            <w:r w:rsidRPr="003B13FA">
              <w:rPr>
                <w:rFonts w:ascii="Tahoma" w:eastAsia="Batang" w:hAnsi="Tahoma" w:cs="Tahoma"/>
                <w:b/>
                <w:bCs/>
                <w:color w:val="000000"/>
                <w:lang w:val="ru-RU"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b/>
                <w:color w:val="000000"/>
                <w:lang w:eastAsia="el-GR"/>
              </w:rPr>
            </w:pPr>
            <w:r w:rsidRPr="003B13FA">
              <w:rPr>
                <w:rFonts w:ascii="Tahoma" w:eastAsia="Batang" w:hAnsi="Tahoma" w:cs="Tahoma"/>
                <w:b/>
                <w:bCs/>
                <w:color w:val="000000"/>
                <w:lang w:val="ru-RU" w:eastAsia="el-GR"/>
              </w:rPr>
              <w:t xml:space="preserve">                     ΑΠΟΝΤΕΣ</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1. Φωτεινου Σαράντος-  Δημ. Σύμβουλος</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1. Φωτεινού Φωτεινός- Δημ. Σύμβουλος</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Times New Roman" w:hAnsi="Tahoma" w:cs="Tahoma"/>
                <w:lang w:eastAsia="el-GR"/>
              </w:rPr>
              <w:t>2. Παλκανίκος Ιωάννης</w:t>
            </w:r>
            <w:r w:rsidRPr="003B13FA">
              <w:rPr>
                <w:rFonts w:ascii="Tahoma" w:eastAsia="Batang" w:hAnsi="Tahoma" w:cs="Tahoma"/>
                <w:bCs/>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 xml:space="preserve">2. </w:t>
            </w:r>
            <w:r w:rsidRPr="003B13FA">
              <w:rPr>
                <w:rFonts w:ascii="Tahoma" w:eastAsia="Times New Roman" w:hAnsi="Tahoma" w:cs="Tahoma"/>
                <w:lang w:eastAsia="el-GR"/>
              </w:rPr>
              <w:t>Βίτσας Αθανάσιος-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 xml:space="preserve">3. </w:t>
            </w:r>
            <w:r w:rsidRPr="003B13FA">
              <w:rPr>
                <w:rFonts w:ascii="Tahoma" w:eastAsia="Batang" w:hAnsi="Tahoma" w:cs="Tahoma"/>
                <w:bCs/>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3.Παπάς Παναγιώτης</w:t>
            </w:r>
            <w:r w:rsidRPr="003B13FA">
              <w:rPr>
                <w:rFonts w:ascii="Tahoma" w:eastAsia="Batang" w:hAnsi="Tahoma" w:cs="Tahoma"/>
                <w:bCs/>
                <w:lang w:eastAsia="el-GR"/>
              </w:rPr>
              <w:t>-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4.</w:t>
            </w:r>
            <w:r w:rsidRPr="003B13FA">
              <w:rPr>
                <w:rFonts w:ascii="Tahoma" w:eastAsia="Batang" w:hAnsi="Tahoma" w:cs="Tahoma"/>
                <w:bCs/>
                <w:lang w:eastAsia="el-GR"/>
              </w:rPr>
              <w:t xml:space="preserve">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4. Σκαρλατίδης Αθανάσιος-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spacing w:line="254" w:lineRule="auto"/>
              <w:rPr>
                <w:rFonts w:ascii="Tahoma" w:eastAsia="Times New Roman" w:hAnsi="Tahoma" w:cs="Tahoma"/>
                <w:lang w:eastAsia="el-GR"/>
              </w:rPr>
            </w:pPr>
            <w:r w:rsidRPr="003B13FA">
              <w:rPr>
                <w:rFonts w:ascii="Tahoma" w:eastAsia="Times New Roman" w:hAnsi="Tahoma" w:cs="Tahoma"/>
                <w:lang w:eastAsia="el-GR"/>
              </w:rPr>
              <w:t xml:space="preserve">5. </w:t>
            </w:r>
            <w:r w:rsidRPr="003B13FA">
              <w:rPr>
                <w:rFonts w:ascii="Tahoma" w:eastAsia="Batang" w:hAnsi="Tahoma" w:cs="Tahoma"/>
                <w:bCs/>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 xml:space="preserve">7. </w:t>
            </w:r>
            <w:r w:rsidRPr="003B13FA">
              <w:rPr>
                <w:rFonts w:ascii="Tahoma" w:eastAsia="Times New Roman" w:hAnsi="Tahoma" w:cs="Tahoma"/>
                <w:lang w:eastAsia="el-GR"/>
              </w:rPr>
              <w:t>Αντωνίου Ιωάννης</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rPr>
                <w:rFonts w:ascii="Tahoma" w:eastAsia="Batang" w:hAnsi="Tahoma" w:cs="Tahoma"/>
                <w:bCs/>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8. Σαράντου Γεώργιος-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9. Πρόξενος Χρήστος-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10.Γιαταγάννη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11.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 xml:space="preserve"> 12. Γλήνιας Ιωάννης</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94853" w:rsidRDefault="00D94853" w:rsidP="00292A55">
            <w:pPr>
              <w:tabs>
                <w:tab w:val="left" w:pos="8100"/>
              </w:tabs>
              <w:spacing w:line="254" w:lineRule="auto"/>
              <w:ind w:right="57"/>
              <w:jc w:val="both"/>
              <w:rPr>
                <w:rFonts w:ascii="Tahoma" w:eastAsia="Times New Roman" w:hAnsi="Tahoma" w:cs="Tahoma"/>
                <w:lang w:val="el-GR" w:eastAsia="el-GR"/>
              </w:rPr>
            </w:pPr>
            <w:r w:rsidRPr="00D94853">
              <w:rPr>
                <w:rFonts w:ascii="Tahoma" w:eastAsia="Batang" w:hAnsi="Tahoma" w:cs="Tahoma"/>
                <w:bCs/>
                <w:lang w:val="el-GR" w:eastAsia="el-GR"/>
              </w:rPr>
              <w:t>(Δεν προσήλθαν αν και κλήθηκαν νόμιμα)</w:t>
            </w:r>
          </w:p>
        </w:tc>
      </w:tr>
      <w:tr w:rsidR="00D94853" w:rsidRPr="003B13FA" w:rsidTr="00292A55">
        <w:trPr>
          <w:trHeight w:val="337"/>
        </w:trPr>
        <w:tc>
          <w:tcPr>
            <w:tcW w:w="4750" w:type="dxa"/>
            <w:tcBorders>
              <w:top w:val="single" w:sz="4" w:space="0" w:color="000000"/>
              <w:left w:val="single" w:sz="4" w:space="0" w:color="auto"/>
              <w:bottom w:val="single" w:sz="4" w:space="0" w:color="auto"/>
              <w:right w:val="single" w:sz="4" w:space="0" w:color="000000"/>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13. Τερζή Αναστασία</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auto"/>
              <w:right w:val="single" w:sz="4" w:space="0" w:color="auto"/>
            </w:tcBorders>
          </w:tcPr>
          <w:p w:rsidR="00D94853" w:rsidRPr="003B13FA" w:rsidRDefault="00D94853" w:rsidP="00292A55">
            <w:pPr>
              <w:tabs>
                <w:tab w:val="left" w:pos="8100"/>
              </w:tabs>
              <w:spacing w:line="254" w:lineRule="auto"/>
              <w:ind w:right="57"/>
              <w:jc w:val="both"/>
              <w:rPr>
                <w:rFonts w:ascii="Tahoma" w:eastAsia="Batang" w:hAnsi="Tahoma" w:cs="Tahoma"/>
                <w:bCs/>
                <w:lang w:eastAsia="el-GR"/>
              </w:rPr>
            </w:pPr>
          </w:p>
        </w:tc>
      </w:tr>
    </w:tbl>
    <w:p w:rsidR="00D94853" w:rsidRPr="003B13FA" w:rsidRDefault="00D94853" w:rsidP="00D94853">
      <w:pPr>
        <w:suppressAutoHyphens/>
        <w:autoSpaceDE w:val="0"/>
        <w:autoSpaceDN w:val="0"/>
        <w:adjustRightInd w:val="0"/>
        <w:spacing w:line="360" w:lineRule="auto"/>
        <w:rPr>
          <w:rFonts w:ascii="Tahoma" w:eastAsia="Times New Roman" w:hAnsi="Tahoma" w:cs="Tahoma"/>
          <w:lang w:eastAsia="ar-SA"/>
        </w:rPr>
      </w:pPr>
    </w:p>
    <w:p w:rsidR="00D94853" w:rsidRPr="00D94853" w:rsidRDefault="00D94853" w:rsidP="00D94853">
      <w:pPr>
        <w:suppressAutoHyphens/>
        <w:autoSpaceDE w:val="0"/>
        <w:autoSpaceDN w:val="0"/>
        <w:adjustRightInd w:val="0"/>
        <w:spacing w:line="360" w:lineRule="auto"/>
        <w:rPr>
          <w:rFonts w:ascii="Tahoma" w:eastAsia="Times New Roman" w:hAnsi="Tahoma" w:cs="Tahoma"/>
          <w:lang w:val="el-GR" w:eastAsia="ar-SA"/>
        </w:rPr>
      </w:pPr>
      <w:r w:rsidRPr="00D94853">
        <w:rPr>
          <w:rFonts w:ascii="Tahoma" w:eastAsia="Times New Roman" w:hAnsi="Tahoma" w:cs="Tahoma"/>
          <w:lang w:val="el-GR" w:eastAsia="ar-SA"/>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Pr="00D94853" w:rsidRDefault="00D94853" w:rsidP="00D94853">
      <w:pPr>
        <w:suppressAutoHyphens/>
        <w:autoSpaceDE w:val="0"/>
        <w:autoSpaceDN w:val="0"/>
        <w:adjustRightInd w:val="0"/>
        <w:spacing w:line="360" w:lineRule="auto"/>
        <w:rPr>
          <w:rFonts w:ascii="Tahoma" w:eastAsia="Times New Roman" w:hAnsi="Tahoma" w:cs="Tahoma"/>
          <w:lang w:val="el-GR" w:eastAsia="ar-SA"/>
        </w:rPr>
      </w:pPr>
      <w:r w:rsidRPr="00D94853">
        <w:rPr>
          <w:rFonts w:ascii="Tahoma" w:eastAsia="Times New Roman" w:hAnsi="Tahoma" w:cs="Tahoma"/>
          <w:lang w:val="el-GR" w:eastAsia="ar-SA"/>
        </w:rPr>
        <w:t>Στην συνεδρίαση προεδρεύει ο πλειοψηφών Δημοτικός Σύμβουλος Φωτεινού Σαράντος λόγω απουσίας του Προέδρου Φωτεινού Φωτεινού.</w:t>
      </w:r>
    </w:p>
    <w:p w:rsidR="00D94853" w:rsidRPr="00D94853" w:rsidRDefault="00D94853" w:rsidP="00D94853">
      <w:pPr>
        <w:autoSpaceDE w:val="0"/>
        <w:rPr>
          <w:rFonts w:ascii="Tahoma" w:eastAsia="Batang" w:hAnsi="Tahoma" w:cs="Tahoma"/>
          <w:color w:val="111111"/>
          <w:lang w:val="el-GR"/>
        </w:rPr>
      </w:pPr>
      <w:r w:rsidRPr="00D94853">
        <w:rPr>
          <w:rFonts w:ascii="Tahoma" w:eastAsia="Batang" w:hAnsi="Tahoma" w:cs="Tahoma"/>
          <w:b/>
          <w:bCs/>
          <w:color w:val="111111"/>
          <w:lang w:val="el-GR"/>
        </w:rPr>
        <w:t>Ύστερα από την διαπίστωση της απαρτίας ο Πρόεδρος κ. Παπάς Παναγιώτης κήρυξε την έναρξη της συνεδρίασης και</w:t>
      </w:r>
      <w:r>
        <w:rPr>
          <w:rFonts w:ascii="Tahoma" w:eastAsia="Batang" w:hAnsi="Tahoma" w:cs="Tahoma"/>
          <w:b/>
          <w:bCs/>
          <w:color w:val="111111"/>
        </w:rPr>
        <w:t> </w:t>
      </w:r>
      <w:r w:rsidRPr="00D94853">
        <w:rPr>
          <w:rFonts w:ascii="Tahoma" w:eastAsia="Batang" w:hAnsi="Tahoma" w:cs="Tahoma"/>
          <w:b/>
          <w:bCs/>
          <w:color w:val="111111"/>
          <w:lang w:val="el-GR"/>
        </w:rPr>
        <w:t xml:space="preserve"> εισηγήθηκε</w:t>
      </w:r>
      <w:r>
        <w:rPr>
          <w:rFonts w:ascii="Tahoma" w:eastAsia="Batang" w:hAnsi="Tahoma" w:cs="Tahoma"/>
          <w:b/>
          <w:bCs/>
          <w:color w:val="111111"/>
        </w:rPr>
        <w:t> </w:t>
      </w:r>
      <w:r w:rsidRPr="00D94853">
        <w:rPr>
          <w:rFonts w:ascii="Tahoma" w:eastAsia="Batang" w:hAnsi="Tahoma" w:cs="Tahoma"/>
          <w:b/>
          <w:bCs/>
          <w:color w:val="111111"/>
          <w:lang w:val="el-GR"/>
        </w:rPr>
        <w:t xml:space="preserve"> ως</w:t>
      </w:r>
      <w:r w:rsidRPr="00D94853">
        <w:rPr>
          <w:rFonts w:ascii="Tahoma" w:eastAsia="Batang" w:hAnsi="Tahoma" w:cs="Tahoma"/>
          <w:b/>
          <w:bCs/>
          <w:lang w:val="el-GR"/>
        </w:rPr>
        <w:t xml:space="preserve"> εξής:</w:t>
      </w:r>
    </w:p>
    <w:p w:rsidR="00D94853" w:rsidRPr="00D94853" w:rsidRDefault="00D94853" w:rsidP="00D94853">
      <w:pPr>
        <w:jc w:val="center"/>
        <w:rPr>
          <w:rFonts w:ascii="Tahoma" w:hAnsi="Tahoma" w:cs="Tahoma"/>
          <w:lang w:val="el-GR"/>
        </w:rPr>
      </w:pPr>
      <w:r w:rsidRPr="00D94853">
        <w:rPr>
          <w:rFonts w:ascii="Tahoma" w:eastAsia="Batang" w:hAnsi="Tahoma" w:cs="Tahoma"/>
          <w:color w:val="111111"/>
          <w:lang w:val="el-GR"/>
        </w:rPr>
        <w:t xml:space="preserve"> Σας θέτω υπόψη την υπ’ αριθμ. 110/2020 απόφαση της Οικονομικής Επιτροπής  σύμφωνα με την οποία</w:t>
      </w:r>
      <w:r w:rsidRPr="00D94853">
        <w:rPr>
          <w:rFonts w:ascii="Tahoma" w:eastAsia="Batang" w:hAnsi="Tahoma" w:cs="Tahoma"/>
          <w:bCs/>
          <w:color w:val="111111"/>
          <w:lang w:val="el-GR"/>
        </w:rPr>
        <w:t>,</w:t>
      </w:r>
      <w:r w:rsidRPr="00D94853">
        <w:rPr>
          <w:rFonts w:ascii="Tahoma" w:eastAsia="Batang" w:hAnsi="Tahoma" w:cs="Tahoma"/>
          <w:color w:val="111111"/>
          <w:lang w:val="el-GR"/>
        </w:rPr>
        <w:t xml:space="preserve"> εισηγείται στο Δημοτικό Συμβούλιο την έγκριση της Τριμηνιαίας Έκθεσης Εσόδων – Εξόδων (Γ΄ τριμήνου έτους 2019 ) για τον έλεγχο υλοποίησης του προϋπολογισμού έτους 2019 σύμφωνα με την εισηγητική έκθεση της οικονομικής υπηρεσίας του Δήμου και ειδικότερα:</w:t>
      </w:r>
    </w:p>
    <w:p w:rsidR="00D94853" w:rsidRDefault="00D94853" w:rsidP="00D94853">
      <w:pPr>
        <w:pStyle w:val="a6"/>
        <w:jc w:val="both"/>
        <w:rPr>
          <w:rFonts w:ascii="Tahoma" w:hAnsi="Tahoma" w:cs="Tahoma"/>
        </w:rPr>
      </w:pPr>
      <w:r>
        <w:rPr>
          <w:rFonts w:ascii="Tahoma" w:hAnsi="Tahoma" w:cs="Tahoma"/>
        </w:rPr>
        <w:t>«Σύμφωνα με την  περίπτωση β της παραγράφου 1 του άρθρου 72 του ν. 3852/10, η Οικονομική Επιτροπή ελέγχει την υλοποίηση του προϋπολογισμού και υποβάλλει ανά τρίμηνο έκθεση προς το Δημοτικό Συμβούλιο, στην οποία παρουσιάζεται η κατάσταση των εσόδων και εξόδων του Δήμου. Η έκθεση αυτή στην οποία καταχωρούνται και τυχόν παρατηρήσεις της μειοψηφίας, δημοσιεύεται υποχρεωτικά στην ιστοσελίδα του Δήμου.</w:t>
      </w:r>
    </w:p>
    <w:p w:rsidR="00D94853" w:rsidRPr="00D94853" w:rsidRDefault="00D94853" w:rsidP="00D94853">
      <w:pPr>
        <w:jc w:val="both"/>
        <w:rPr>
          <w:rFonts w:ascii="Tahoma" w:hAnsi="Tahoma" w:cs="Tahoma"/>
          <w:lang w:val="el-GR"/>
        </w:rPr>
      </w:pPr>
      <w:r w:rsidRPr="00D94853">
        <w:rPr>
          <w:rFonts w:ascii="Tahoma" w:hAnsi="Tahoma" w:cs="Tahoma"/>
          <w:lang w:val="el-GR"/>
        </w:rPr>
        <w:t>Τα στοιχεία που πρέπει να περιλαμβάνονται στην τριμηνιαία έκθεση  καθορίζονται στην αριθμ. οικ. 40038/09.09.2011 (ΦΕΚ 2007/09.09.2011 τεύχος Β’) "Καθορισμός των στοιχείων τα οποία περιλαμβάνονται στην έκθεση αποτελεσμάτων εκτέλεσης του προϋπολογισμού των Δήμων και Περιφερειών" και εμφανίζονται στους συνημμένους πίνακες, όπως έχουν συμπληρωθεί από την Οικονομική Υπηρεσία του Δήμου, με βάση  τα πραγματοποιηθέντα έσοδα- έξοδα και γενικά τα οικονομικά δεδομένα, όπως αποτυπώνονται στα βιβλία και στοιχεία του Δήμου την 30/6/2019.</w:t>
      </w:r>
    </w:p>
    <w:p w:rsidR="00D94853" w:rsidRPr="00D94853" w:rsidRDefault="00D94853" w:rsidP="00D94853">
      <w:pPr>
        <w:jc w:val="both"/>
        <w:rPr>
          <w:rFonts w:ascii="Tahoma" w:hAnsi="Tahoma" w:cs="Tahoma"/>
          <w:lang w:val="el-GR"/>
        </w:rPr>
      </w:pPr>
      <w:r w:rsidRPr="00D94853">
        <w:rPr>
          <w:rFonts w:ascii="Tahoma" w:hAnsi="Tahoma" w:cs="Tahoma"/>
          <w:lang w:val="el-GR"/>
        </w:rPr>
        <w:t xml:space="preserve">Συγκεκριμένα διαβιβάζονται στην Οικονομική Επιτροπή οι κάτωθι πίνακες: </w:t>
      </w:r>
    </w:p>
    <w:p w:rsidR="00D94853" w:rsidRPr="00D94853" w:rsidRDefault="00D94853" w:rsidP="00D94853">
      <w:pPr>
        <w:widowControl/>
        <w:numPr>
          <w:ilvl w:val="0"/>
          <w:numId w:val="8"/>
        </w:numPr>
        <w:tabs>
          <w:tab w:val="clear" w:pos="855"/>
          <w:tab w:val="num" w:pos="990"/>
        </w:tabs>
        <w:ind w:left="630" w:firstLine="0"/>
        <w:jc w:val="both"/>
        <w:rPr>
          <w:rFonts w:ascii="Tahoma" w:hAnsi="Tahoma" w:cs="Tahoma"/>
          <w:lang w:val="el-GR"/>
        </w:rPr>
      </w:pPr>
      <w:r w:rsidRPr="00D94853">
        <w:rPr>
          <w:rFonts w:ascii="Tahoma" w:hAnsi="Tahoma" w:cs="Tahoma"/>
          <w:lang w:val="el-GR"/>
        </w:rPr>
        <w:t>Πίνακας 1: Αποτελέσματα εκτέλεσης προϋπολογισμού εσόδων 3</w:t>
      </w:r>
      <w:r w:rsidRPr="00D94853">
        <w:rPr>
          <w:rFonts w:ascii="Tahoma" w:hAnsi="Tahoma" w:cs="Tahoma"/>
          <w:vertAlign w:val="superscript"/>
          <w:lang w:val="el-GR"/>
        </w:rPr>
        <w:t>ου</w:t>
      </w:r>
      <w:r w:rsidRPr="00D94853">
        <w:rPr>
          <w:rFonts w:ascii="Tahoma" w:hAnsi="Tahoma" w:cs="Tahoma"/>
          <w:lang w:val="el-GR"/>
        </w:rPr>
        <w:t xml:space="preserve">  τριμήνου του έτους 2019.</w:t>
      </w:r>
    </w:p>
    <w:p w:rsidR="00D94853" w:rsidRPr="00D94853" w:rsidRDefault="00D94853" w:rsidP="00D94853">
      <w:pPr>
        <w:widowControl/>
        <w:numPr>
          <w:ilvl w:val="0"/>
          <w:numId w:val="12"/>
        </w:numPr>
        <w:jc w:val="both"/>
        <w:rPr>
          <w:rFonts w:ascii="Tahoma" w:hAnsi="Tahoma" w:cs="Tahoma"/>
          <w:lang w:val="el-GR"/>
        </w:rPr>
      </w:pPr>
      <w:r w:rsidRPr="00D94853">
        <w:rPr>
          <w:rFonts w:ascii="Tahoma" w:hAnsi="Tahoma" w:cs="Tahoma"/>
          <w:lang w:val="el-GR"/>
        </w:rPr>
        <w:t>Πίνακας 2: Αποτελέσματα εκτέλεσης προϋπολογισμού δαπανών 3</w:t>
      </w:r>
      <w:r w:rsidRPr="00D94853">
        <w:rPr>
          <w:rFonts w:ascii="Tahoma" w:hAnsi="Tahoma" w:cs="Tahoma"/>
          <w:vertAlign w:val="superscript"/>
          <w:lang w:val="el-GR"/>
        </w:rPr>
        <w:t>ου</w:t>
      </w:r>
      <w:r w:rsidRPr="00D94853">
        <w:rPr>
          <w:rFonts w:ascii="Tahoma" w:hAnsi="Tahoma" w:cs="Tahoma"/>
          <w:lang w:val="el-GR"/>
        </w:rPr>
        <w:t xml:space="preserve">  τριμήνου του έτους 2019.</w:t>
      </w:r>
    </w:p>
    <w:p w:rsidR="00D94853" w:rsidRPr="00D94853" w:rsidRDefault="00D94853" w:rsidP="00D94853">
      <w:pPr>
        <w:widowControl/>
        <w:numPr>
          <w:ilvl w:val="0"/>
          <w:numId w:val="13"/>
        </w:numPr>
        <w:jc w:val="both"/>
        <w:rPr>
          <w:rFonts w:ascii="Tahoma" w:hAnsi="Tahoma" w:cs="Tahoma"/>
          <w:lang w:val="el-GR"/>
        </w:rPr>
      </w:pPr>
      <w:r w:rsidRPr="00D94853">
        <w:rPr>
          <w:rFonts w:ascii="Tahoma" w:hAnsi="Tahoma" w:cs="Tahoma"/>
          <w:lang w:val="el-GR"/>
        </w:rPr>
        <w:t>Πίνακας 3: Στοιχεία ισολογισμού 3</w:t>
      </w:r>
      <w:r w:rsidRPr="00D94853">
        <w:rPr>
          <w:rFonts w:ascii="Tahoma" w:hAnsi="Tahoma" w:cs="Tahoma"/>
          <w:vertAlign w:val="superscript"/>
          <w:lang w:val="el-GR"/>
        </w:rPr>
        <w:t>ου</w:t>
      </w:r>
      <w:r w:rsidRPr="00D94853">
        <w:rPr>
          <w:rFonts w:ascii="Tahoma" w:hAnsi="Tahoma" w:cs="Tahoma"/>
          <w:lang w:val="el-GR"/>
        </w:rPr>
        <w:t xml:space="preserve">  τριμήνου του έτους 2019.</w:t>
      </w:r>
    </w:p>
    <w:p w:rsidR="00D94853" w:rsidRPr="00D94853" w:rsidRDefault="00D94853" w:rsidP="00D94853">
      <w:pPr>
        <w:jc w:val="both"/>
        <w:rPr>
          <w:rFonts w:ascii="Tahoma" w:hAnsi="Tahoma" w:cs="Tahoma"/>
          <w:lang w:val="el-GR"/>
        </w:rPr>
      </w:pPr>
      <w:r w:rsidRPr="00D94853">
        <w:rPr>
          <w:rFonts w:ascii="Tahoma" w:hAnsi="Tahoma" w:cs="Tahoma"/>
          <w:lang w:val="el-GR"/>
        </w:rPr>
        <w:t>Παρακαλούμε για την ψήφιση της έγκρισης της τριμηνιαίας έκθεσης εσόδων εξόδων Γ τριμήνου σύμφωνα με την εισηγητική έκθεση της Οικονομικής Υπηρεσίας του Δήμου.</w:t>
      </w:r>
    </w:p>
    <w:p w:rsidR="00D94853" w:rsidRPr="00D94853" w:rsidRDefault="00D94853" w:rsidP="00D94853">
      <w:pPr>
        <w:jc w:val="both"/>
        <w:rPr>
          <w:rFonts w:ascii="Tahoma" w:hAnsi="Tahoma" w:cs="Tahoma"/>
          <w:color w:val="000000"/>
          <w:lang w:val="el-GR"/>
        </w:rPr>
      </w:pPr>
      <w:r w:rsidRPr="00D94853">
        <w:rPr>
          <w:rFonts w:ascii="Tahoma" w:hAnsi="Tahoma" w:cs="Tahoma"/>
          <w:lang w:val="el-GR"/>
        </w:rPr>
        <w:lastRenderedPageBreak/>
        <w:t xml:space="preserve">Το Δημοτικό Συμβούλιο αφού άκουσε τον Πρόεδρό του και έλαβε υπόψη του υπ’ αριθμ. 110/2020 απόφαση της Οικονομικής Επιτροπής, την περίπτωση β της παραγράφου 1 του άρθρου 72 του ν. 3852/10 καθώς και την αριθμ. </w:t>
      </w:r>
      <w:r w:rsidRPr="00D94853">
        <w:rPr>
          <w:rFonts w:ascii="Verdana" w:hAnsi="Verdana" w:cs="Verdana"/>
          <w:color w:val="000000"/>
          <w:sz w:val="20"/>
          <w:szCs w:val="20"/>
          <w:lang w:val="el-GR"/>
        </w:rPr>
        <w:t>την αριθ.</w:t>
      </w:r>
      <w:r w:rsidRPr="00D94853">
        <w:rPr>
          <w:rFonts w:ascii="Arial" w:hAnsi="Arial" w:cs="Arial"/>
          <w:color w:val="1C1C1C"/>
          <w:lang w:val="el-GR"/>
        </w:rPr>
        <w:t xml:space="preserve"> 303/2018 απόφαση του Δημοτικού μας Συμβουλίου και που εγκρίθηκε με την  αρίθμ. πρωτ</w:t>
      </w:r>
      <w:r w:rsidRPr="00D94853">
        <w:rPr>
          <w:rFonts w:ascii="Arial" w:hAnsi="Arial" w:cs="Arial"/>
          <w:color w:val="FF0000"/>
          <w:lang w:val="el-GR"/>
        </w:rPr>
        <w:t>.:</w:t>
      </w:r>
      <w:r w:rsidRPr="00D94853">
        <w:rPr>
          <w:rFonts w:ascii="Arial" w:hAnsi="Arial" w:cs="Arial"/>
          <w:lang w:val="el-GR"/>
        </w:rPr>
        <w:t>27445/14-1-2019</w:t>
      </w:r>
      <w:r w:rsidRPr="00D94853">
        <w:rPr>
          <w:rFonts w:ascii="Arial" w:hAnsi="Arial" w:cs="Arial"/>
          <w:color w:val="1C1C1C"/>
          <w:lang w:val="el-GR"/>
        </w:rPr>
        <w:t xml:space="preserve"> (ΑΔΑ: 7ΜΩΔΟΡ1Υ-ΨΘ0) </w:t>
      </w:r>
      <w:r w:rsidRPr="00D94853">
        <w:rPr>
          <w:rFonts w:ascii="Arial" w:hAnsi="Arial" w:cs="Arial"/>
          <w:lang w:val="el-GR"/>
        </w:rPr>
        <w:t>απόφαση του Γ.Γ. Αποκεντρωμένης</w:t>
      </w:r>
      <w:r w:rsidRPr="00D94853">
        <w:rPr>
          <w:rFonts w:ascii="Verdana" w:hAnsi="Verdana" w:cs="Verdana"/>
          <w:color w:val="000000"/>
          <w:sz w:val="20"/>
          <w:szCs w:val="20"/>
          <w:lang w:val="el-GR"/>
        </w:rPr>
        <w:t xml:space="preserve"> </w:t>
      </w:r>
      <w:r w:rsidRPr="00D94853">
        <w:rPr>
          <w:rFonts w:ascii="Verdana" w:hAnsi="Verdana" w:cs="Verdana"/>
          <w:sz w:val="20"/>
          <w:szCs w:val="20"/>
          <w:lang w:val="el-GR"/>
        </w:rPr>
        <w:t xml:space="preserve"> </w:t>
      </w:r>
    </w:p>
    <w:p w:rsidR="00D94853" w:rsidRPr="00D94853" w:rsidRDefault="00D94853" w:rsidP="00D94853">
      <w:pPr>
        <w:ind w:left="1440" w:firstLine="720"/>
        <w:jc w:val="center"/>
        <w:rPr>
          <w:rFonts w:ascii="Tahoma" w:hAnsi="Tahoma" w:cs="Tahoma"/>
          <w:b/>
          <w:lang w:val="el-GR"/>
        </w:rPr>
      </w:pPr>
      <w:r w:rsidRPr="00D94853">
        <w:rPr>
          <w:rFonts w:ascii="Tahoma" w:hAnsi="Tahoma" w:cs="Tahoma"/>
          <w:b/>
          <w:lang w:val="el-GR"/>
        </w:rPr>
        <w:t>ΑΠΟΦΑΣΙΖΕΙ ΟΜΟΦΩΝΑ</w:t>
      </w:r>
    </w:p>
    <w:p w:rsidR="00D94853" w:rsidRPr="00D94853" w:rsidRDefault="00D94853" w:rsidP="00D94853">
      <w:pPr>
        <w:ind w:left="1440" w:firstLine="720"/>
        <w:jc w:val="center"/>
        <w:rPr>
          <w:rFonts w:ascii="Tahoma" w:hAnsi="Tahoma" w:cs="Tahoma"/>
          <w:b/>
          <w:lang w:val="el-GR"/>
        </w:rPr>
      </w:pPr>
    </w:p>
    <w:p w:rsidR="00D94853" w:rsidRDefault="00D94853" w:rsidP="00D94853">
      <w:pPr>
        <w:pStyle w:val="a7"/>
        <w:tabs>
          <w:tab w:val="clear" w:pos="4153"/>
          <w:tab w:val="clear" w:pos="8306"/>
        </w:tabs>
        <w:jc w:val="both"/>
        <w:rPr>
          <w:rFonts w:ascii="Tahoma" w:hAnsi="Tahoma" w:cs="Tahoma"/>
        </w:rPr>
      </w:pPr>
      <w:r>
        <w:rPr>
          <w:rFonts w:ascii="Tahoma" w:hAnsi="Tahoma" w:cs="Tahoma"/>
        </w:rPr>
        <w:t>Την έγκριση της Τριμηνιαίας Έκθεσης Εσόδων – Εξόδων</w:t>
      </w:r>
      <w:r>
        <w:rPr>
          <w:rFonts w:ascii="Tahoma" w:hAnsi="Tahoma" w:cs="Tahoma"/>
          <w:b/>
        </w:rPr>
        <w:t xml:space="preserve"> Γ</w:t>
      </w:r>
      <w:r>
        <w:rPr>
          <w:rFonts w:ascii="Tahoma" w:hAnsi="Tahoma" w:cs="Tahoma"/>
        </w:rPr>
        <w:t>΄ τριμήνου 2019.</w:t>
      </w:r>
    </w:p>
    <w:p w:rsidR="00D94853" w:rsidRDefault="00D94853" w:rsidP="00D94853">
      <w:pPr>
        <w:pStyle w:val="a7"/>
        <w:tabs>
          <w:tab w:val="clear" w:pos="4153"/>
          <w:tab w:val="clear" w:pos="8306"/>
        </w:tabs>
        <w:jc w:val="both"/>
        <w:rPr>
          <w:rFonts w:ascii="Tahoma" w:hAnsi="Tahoma" w:cs="Tahoma"/>
        </w:rPr>
      </w:pPr>
      <w:r>
        <w:rPr>
          <w:rFonts w:ascii="Tahoma" w:hAnsi="Tahoma" w:cs="Tahoma"/>
        </w:rPr>
        <w:t xml:space="preserve"> για τον έλεγχο υλοποίησης του προϋπολογισμού έτους 2019 σύμφωνα με την εισηγητική έκθεση της οικονομικής υπηρεσίας του Δήμου και την απόφαση της οικονομικής επιτροπής με αρ. 110/2020.</w:t>
      </w:r>
    </w:p>
    <w:p w:rsidR="00D94853" w:rsidRPr="00D94853" w:rsidRDefault="00D94853" w:rsidP="00D94853">
      <w:pPr>
        <w:rPr>
          <w:rFonts w:ascii="Tahoma" w:hAnsi="Tahoma" w:cs="Tahoma"/>
          <w:lang w:val="el-GR"/>
        </w:rPr>
      </w:pPr>
    </w:p>
    <w:p w:rsidR="00D94853" w:rsidRPr="00D94853" w:rsidRDefault="00D94853" w:rsidP="00D94853">
      <w:pPr>
        <w:rPr>
          <w:rFonts w:ascii="Verdana" w:hAnsi="Verdana" w:cs="Verdana"/>
          <w:color w:val="000000"/>
          <w:sz w:val="20"/>
          <w:szCs w:val="20"/>
          <w:shd w:val="clear" w:color="auto" w:fill="FFFFFF"/>
          <w:lang w:val="el-GR"/>
        </w:rPr>
      </w:pPr>
      <w:r w:rsidRPr="00D94853">
        <w:rPr>
          <w:rFonts w:ascii="Verdana" w:hAnsi="Verdana" w:cs="Verdana"/>
          <w:color w:val="000000"/>
          <w:sz w:val="20"/>
          <w:szCs w:val="20"/>
          <w:shd w:val="clear" w:color="auto" w:fill="FFFFFF"/>
          <w:lang w:val="el-GR"/>
        </w:rPr>
        <w:t>Τα αποτελέσματα εκτέλεσης προϋπολογισμού εσόδων 3ου τριμήνου  του έτους  2019, εμφανίζονται στον  παρακάτω πίνακα 1.</w:t>
      </w:r>
    </w:p>
    <w:p w:rsidR="00D94853" w:rsidRDefault="00D94853" w:rsidP="00D94853">
      <w:r>
        <w:rPr>
          <w:rFonts w:ascii="Verdana" w:hAnsi="Verdana" w:cs="Verdana"/>
          <w:color w:val="000000"/>
          <w:sz w:val="20"/>
          <w:szCs w:val="20"/>
          <w:shd w:val="clear" w:color="auto" w:fill="FFFFFF"/>
        </w:rPr>
        <w:t>ΕΣΟΔΑ 01-07-2019 ΕΩΣ 30-09-2019</w:t>
      </w:r>
    </w:p>
    <w:tbl>
      <w:tblPr>
        <w:tblW w:w="8420" w:type="dxa"/>
        <w:tblInd w:w="113" w:type="dxa"/>
        <w:tblLook w:val="04A0" w:firstRow="1" w:lastRow="0" w:firstColumn="1" w:lastColumn="0" w:noHBand="0" w:noVBand="1"/>
      </w:tblPr>
      <w:tblGrid>
        <w:gridCol w:w="735"/>
        <w:gridCol w:w="1994"/>
        <w:gridCol w:w="1417"/>
        <w:gridCol w:w="1447"/>
        <w:gridCol w:w="720"/>
        <w:gridCol w:w="1579"/>
        <w:gridCol w:w="567"/>
        <w:gridCol w:w="567"/>
      </w:tblGrid>
      <w:tr w:rsidR="00D94853" w:rsidRPr="00675E8E" w:rsidTr="00292A55">
        <w:trPr>
          <w:trHeight w:val="267"/>
        </w:trPr>
        <w:tc>
          <w:tcPr>
            <w:tcW w:w="735"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20"/>
                <w:szCs w:val="20"/>
                <w:lang w:eastAsia="el-GR"/>
              </w:rPr>
            </w:pPr>
            <w:r w:rsidRPr="00675E8E">
              <w:rPr>
                <w:rFonts w:ascii="Arial" w:eastAsia="Times New Roman" w:hAnsi="Arial" w:cs="Arial"/>
                <w:b/>
                <w:bCs/>
                <w:color w:val="000080"/>
                <w:sz w:val="20"/>
                <w:szCs w:val="20"/>
                <w:lang w:eastAsia="el-GR"/>
              </w:rPr>
              <w:t>Κ.Α.</w:t>
            </w:r>
          </w:p>
        </w:tc>
        <w:tc>
          <w:tcPr>
            <w:tcW w:w="2028"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20"/>
                <w:szCs w:val="20"/>
                <w:lang w:eastAsia="el-GR"/>
              </w:rPr>
            </w:pPr>
            <w:r w:rsidRPr="00675E8E">
              <w:rPr>
                <w:rFonts w:ascii="Arial" w:eastAsia="Times New Roman" w:hAnsi="Arial" w:cs="Arial"/>
                <w:b/>
                <w:bCs/>
                <w:color w:val="000080"/>
                <w:sz w:val="20"/>
                <w:szCs w:val="20"/>
                <w:lang w:eastAsia="el-GR"/>
              </w:rPr>
              <w:t>ΑΝΑΚΕΦΑΛΑΙΩΣΗ ΕΣΟΔΩΝ</w:t>
            </w:r>
          </w:p>
        </w:tc>
        <w:tc>
          <w:tcPr>
            <w:tcW w:w="1231"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Προϋπ/σμός</w:t>
            </w:r>
          </w:p>
        </w:tc>
        <w:tc>
          <w:tcPr>
            <w:tcW w:w="1261"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Βεβαιωθέντα</w:t>
            </w:r>
          </w:p>
        </w:tc>
        <w:tc>
          <w:tcPr>
            <w:tcW w:w="720"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w:t>
            </w:r>
          </w:p>
        </w:tc>
        <w:tc>
          <w:tcPr>
            <w:tcW w:w="1393"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Εισπραχθέντα</w:t>
            </w:r>
          </w:p>
        </w:tc>
        <w:tc>
          <w:tcPr>
            <w:tcW w:w="510"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w:t>
            </w:r>
          </w:p>
        </w:tc>
        <w:tc>
          <w:tcPr>
            <w:tcW w:w="542"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w:t>
            </w:r>
          </w:p>
        </w:tc>
      </w:tr>
      <w:tr w:rsidR="00D94853" w:rsidRPr="00675E8E" w:rsidTr="00292A55">
        <w:trPr>
          <w:trHeight w:val="330"/>
        </w:trPr>
        <w:tc>
          <w:tcPr>
            <w:tcW w:w="735" w:type="dxa"/>
            <w:tcBorders>
              <w:top w:val="nil"/>
              <w:left w:val="nil"/>
              <w:bottom w:val="nil"/>
              <w:right w:val="nil"/>
            </w:tcBorders>
            <w:shd w:val="clear" w:color="auto" w:fill="auto"/>
            <w:noWrap/>
            <w:vAlign w:val="bottom"/>
            <w:hideMark/>
          </w:tcPr>
          <w:p w:rsidR="00D94853" w:rsidRPr="00675E8E" w:rsidRDefault="00D94853" w:rsidP="00292A55">
            <w:pPr>
              <w:jc w:val="center"/>
              <w:rPr>
                <w:rFonts w:ascii="Arial" w:eastAsia="Times New Roman" w:hAnsi="Arial" w:cs="Arial"/>
                <w:b/>
                <w:bCs/>
                <w:color w:val="000000"/>
                <w:sz w:val="20"/>
                <w:szCs w:val="20"/>
                <w:lang w:eastAsia="el-GR"/>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rsidR="00D94853" w:rsidRPr="00675E8E" w:rsidRDefault="00D94853" w:rsidP="00292A55">
            <w:pPr>
              <w:rPr>
                <w:rFonts w:ascii="Arial" w:eastAsia="Times New Roman" w:hAnsi="Arial" w:cs="Arial"/>
                <w:b/>
                <w:bCs/>
                <w:color w:val="000080"/>
                <w:sz w:val="20"/>
                <w:szCs w:val="20"/>
                <w:lang w:eastAsia="el-GR"/>
              </w:rPr>
            </w:pPr>
          </w:p>
        </w:tc>
        <w:tc>
          <w:tcPr>
            <w:tcW w:w="1231"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20"/>
                <w:szCs w:val="20"/>
                <w:lang w:eastAsia="el-GR"/>
              </w:rPr>
            </w:pPr>
            <w:r w:rsidRPr="00675E8E">
              <w:rPr>
                <w:rFonts w:ascii="Arial" w:eastAsia="Times New Roman" w:hAnsi="Arial" w:cs="Arial"/>
                <w:b/>
                <w:bCs/>
                <w:color w:val="000080"/>
                <w:sz w:val="20"/>
                <w:szCs w:val="20"/>
                <w:lang w:eastAsia="el-GR"/>
              </w:rPr>
              <w:t>1</w:t>
            </w:r>
          </w:p>
        </w:tc>
        <w:tc>
          <w:tcPr>
            <w:tcW w:w="1261"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20"/>
                <w:szCs w:val="20"/>
                <w:lang w:eastAsia="el-GR"/>
              </w:rPr>
            </w:pPr>
            <w:r w:rsidRPr="00675E8E">
              <w:rPr>
                <w:rFonts w:ascii="Arial" w:eastAsia="Times New Roman" w:hAnsi="Arial" w:cs="Arial"/>
                <w:b/>
                <w:bCs/>
                <w:color w:val="000080"/>
                <w:sz w:val="20"/>
                <w:szCs w:val="20"/>
                <w:lang w:eastAsia="el-GR"/>
              </w:rPr>
              <w:t>2</w:t>
            </w:r>
          </w:p>
        </w:tc>
        <w:tc>
          <w:tcPr>
            <w:tcW w:w="72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2/1</w:t>
            </w:r>
          </w:p>
        </w:tc>
        <w:tc>
          <w:tcPr>
            <w:tcW w:w="1393"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20"/>
                <w:szCs w:val="20"/>
                <w:lang w:eastAsia="el-GR"/>
              </w:rPr>
            </w:pPr>
            <w:r w:rsidRPr="00675E8E">
              <w:rPr>
                <w:rFonts w:ascii="Arial" w:eastAsia="Times New Roman" w:hAnsi="Arial" w:cs="Arial"/>
                <w:b/>
                <w:bCs/>
                <w:color w:val="000080"/>
                <w:sz w:val="20"/>
                <w:szCs w:val="20"/>
                <w:lang w:eastAsia="el-GR"/>
              </w:rPr>
              <w:t>3</w:t>
            </w:r>
          </w:p>
        </w:tc>
        <w:tc>
          <w:tcPr>
            <w:tcW w:w="51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3/1</w:t>
            </w:r>
          </w:p>
        </w:tc>
        <w:tc>
          <w:tcPr>
            <w:tcW w:w="542"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3/2</w:t>
            </w:r>
          </w:p>
        </w:tc>
      </w:tr>
      <w:tr w:rsidR="00D94853" w:rsidRPr="00675E8E" w:rsidTr="00292A55">
        <w:trPr>
          <w:trHeight w:val="345"/>
        </w:trPr>
        <w:tc>
          <w:tcPr>
            <w:tcW w:w="735"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Τακτικά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1.452.166,52</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1.082.711,69</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0,75</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1.076.639,34</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0,74</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0,99</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01</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Πρόσοδοι από ακίνητη περιουσία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23.900,00</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4.780,00</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0,20</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4.780,00</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Πρόσοδοι από κινητή περιουσία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3.263,80</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1.993,12</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0,61</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1.993,12</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0,61</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w:t>
            </w:r>
          </w:p>
        </w:tc>
        <w:tc>
          <w:tcPr>
            <w:tcW w:w="202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Έσοδα από ανταποδοτικά τέλη και δικαιώματα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416.719,94</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288.850,76</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0,69</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288.725,76</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0,69</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04</w:t>
            </w:r>
          </w:p>
        </w:tc>
        <w:tc>
          <w:tcPr>
            <w:tcW w:w="202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Έσοδα από λοιπά τέλη - δικαιώματα και παροχή υπηρεσιών</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27.454,56</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23.534,93</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0,86</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23.534,93</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0,86</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05</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Φόροι και εισφορές</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38.743,45</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13.330,79</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0,34</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7.383,44</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0,19</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0,55</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06</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Έσοδα από επιχορηγήσεις</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939.356,96</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749.665,09</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0,80</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749.665,09</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0,80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07</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Λοιπά τακτικά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2.727,81</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557,00</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0,20</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557,00</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Έκτακτα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3.813.031,15</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1.291.260,21</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0,34</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1.275.074,22</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0,33</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0,99</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11</w:t>
            </w:r>
          </w:p>
        </w:tc>
        <w:tc>
          <w:tcPr>
            <w:tcW w:w="202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Έσοδα από την εκποίηση κινητής και ακίνητης περιουσίας</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12</w:t>
            </w:r>
          </w:p>
        </w:tc>
        <w:tc>
          <w:tcPr>
            <w:tcW w:w="202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Επιχορηγήσεις για κάλυψη λειτουργικών δαπανών</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1.225.780,17</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237.100,69</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0,19</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220.925,88</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0,18</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0,93</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13</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Επιχορηγήσεις για επενδυτικές δαπάνες</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2.545.478,56</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1.036.989,49</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0,41</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1.036.989,49</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0,41</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14</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Δωρεές - κληρονομιές - κληροδοσίες</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15</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Προσαυξήσεις - πρόστιμα - παράβολα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9.674,27</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8.731,41</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0,90</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8.720,23</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16</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Λοιπά έκτακτα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32.098,15</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8.438,62</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0,26</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8.438,62</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0,26</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Έσοδα παρελθόντων οικονομικών ετών</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206.634,77</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79.147,90</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0,38</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71.518,85</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0,35</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0,90</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21</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Τακτικά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172.552,35</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62.971,88</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0,36</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37.436,43</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0,22</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0,59</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22</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Έκτακτα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34.082,42</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16.176,02</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0,47</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34.082,42</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2,11</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w:t>
            </w:r>
          </w:p>
        </w:tc>
        <w:tc>
          <w:tcPr>
            <w:tcW w:w="202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Εισπράξεις από δάνεια και απαιτήσεις από Π.Ο.Ε.</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6.168.824,93</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532.410,99</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0,09</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132.183,66</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0,02</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0,25</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31</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Εισπράξεις από δάνεια</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5.754.530,31</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48.574,86</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0,01</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48.574,86</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0,01</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32</w:t>
            </w:r>
          </w:p>
        </w:tc>
        <w:tc>
          <w:tcPr>
            <w:tcW w:w="202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Εισπρακτέα υπόλοιπα προηγούμενων οικονομικών ετών</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414.294,62</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483.836,13</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1,17</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83.608,80</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0,20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0,17</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lastRenderedPageBreak/>
              <w:t>4</w:t>
            </w:r>
          </w:p>
        </w:tc>
        <w:tc>
          <w:tcPr>
            <w:tcW w:w="202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Εισπράξεις υπέρ Δημοσίου και τρίτων</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672.052,33</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470.317,59</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0,70</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441.586,54</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0,66</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0,94</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41</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Εισπράξεις υπέρ του δημοσίου</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612.400,83</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418.202,01</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0,68</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389.601,25</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0,64</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0,93</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42</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Εισπράξεις υπέρ τρίτων</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12.851,50</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14.845,58</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1,16</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14.715,29</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1,15</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0,99</w:t>
            </w:r>
          </w:p>
        </w:tc>
      </w:tr>
      <w:tr w:rsidR="00D94853" w:rsidRPr="00675E8E" w:rsidTr="00292A55">
        <w:trPr>
          <w:trHeight w:val="454"/>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5</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Χρηματικό υπόλοιπο προηγούμενου έτους</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952.840,30</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952.840,30</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952.840,30</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1,00</w:t>
            </w:r>
          </w:p>
        </w:tc>
      </w:tr>
      <w:tr w:rsidR="00D94853" w:rsidRPr="00675E8E" w:rsidTr="00292A55">
        <w:trPr>
          <w:trHeight w:val="345"/>
        </w:trPr>
        <w:tc>
          <w:tcPr>
            <w:tcW w:w="735"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FSUM</w:t>
            </w:r>
          </w:p>
        </w:tc>
        <w:tc>
          <w:tcPr>
            <w:tcW w:w="20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Σύνολα εσόδων</w:t>
            </w:r>
          </w:p>
        </w:tc>
        <w:tc>
          <w:tcPr>
            <w:tcW w:w="123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13.265.550,00</w:t>
            </w:r>
          </w:p>
        </w:tc>
        <w:tc>
          <w:tcPr>
            <w:tcW w:w="126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4.408.688,68</w:t>
            </w:r>
          </w:p>
        </w:tc>
        <w:tc>
          <w:tcPr>
            <w:tcW w:w="72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0,33</w:t>
            </w:r>
          </w:p>
        </w:tc>
        <w:tc>
          <w:tcPr>
            <w:tcW w:w="1393"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3.949.842,91</w:t>
            </w:r>
          </w:p>
        </w:tc>
        <w:tc>
          <w:tcPr>
            <w:tcW w:w="51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0,30</w:t>
            </w:r>
          </w:p>
        </w:tc>
        <w:tc>
          <w:tcPr>
            <w:tcW w:w="542"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0,90</w:t>
            </w:r>
          </w:p>
        </w:tc>
      </w:tr>
    </w:tbl>
    <w:p w:rsidR="00D94853" w:rsidRDefault="00D94853" w:rsidP="00D94853"/>
    <w:p w:rsidR="00D94853" w:rsidRPr="00D94853" w:rsidRDefault="00D94853" w:rsidP="00D94853">
      <w:pPr>
        <w:rPr>
          <w:lang w:val="el-GR"/>
        </w:rPr>
      </w:pPr>
      <w:r w:rsidRPr="00D94853">
        <w:rPr>
          <w:rFonts w:ascii="Verdana" w:hAnsi="Verdana" w:cs="Verdana"/>
          <w:b/>
          <w:color w:val="000000"/>
          <w:sz w:val="20"/>
          <w:szCs w:val="20"/>
          <w:shd w:val="clear" w:color="auto" w:fill="FFFFFF"/>
          <w:lang w:val="el-GR"/>
        </w:rPr>
        <w:t>Α</w:t>
      </w:r>
      <w:r w:rsidRPr="00D94853">
        <w:rPr>
          <w:rFonts w:ascii="Verdana" w:hAnsi="Verdana" w:cs="Verdana"/>
          <w:color w:val="000000"/>
          <w:sz w:val="20"/>
          <w:szCs w:val="20"/>
          <w:shd w:val="clear" w:color="auto" w:fill="FFFFFF"/>
          <w:lang w:val="el-GR"/>
        </w:rPr>
        <w:t>. Τα αποτελέσματα εκτέλεσης προϋπολογισμού εξόδων και στοιχείων Ενεργητικού 3ου τριμήνου του έτους  2019, εμφανίζονται στον  παρακάτω πίνακα</w:t>
      </w:r>
    </w:p>
    <w:p w:rsidR="00D94853" w:rsidRDefault="00D94853" w:rsidP="00D94853">
      <w:r>
        <w:t>ΕΞΟΔΑ 01-07-2019 ΕΩΣ 30-09-2019</w:t>
      </w:r>
    </w:p>
    <w:tbl>
      <w:tblPr>
        <w:tblW w:w="10519" w:type="dxa"/>
        <w:tblInd w:w="-601" w:type="dxa"/>
        <w:tblLook w:val="04A0" w:firstRow="1" w:lastRow="0" w:firstColumn="1" w:lastColumn="0" w:noHBand="0" w:noVBand="1"/>
      </w:tblPr>
      <w:tblGrid>
        <w:gridCol w:w="670"/>
        <w:gridCol w:w="1639"/>
        <w:gridCol w:w="1240"/>
        <w:gridCol w:w="1201"/>
        <w:gridCol w:w="528"/>
        <w:gridCol w:w="1151"/>
        <w:gridCol w:w="535"/>
        <w:gridCol w:w="1151"/>
        <w:gridCol w:w="1170"/>
        <w:gridCol w:w="528"/>
        <w:gridCol w:w="706"/>
      </w:tblGrid>
      <w:tr w:rsidR="00D94853" w:rsidRPr="00675E8E" w:rsidTr="00292A55">
        <w:trPr>
          <w:trHeight w:val="267"/>
        </w:trPr>
        <w:tc>
          <w:tcPr>
            <w:tcW w:w="67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Κ.Α.</w:t>
            </w:r>
          </w:p>
        </w:tc>
        <w:tc>
          <w:tcPr>
            <w:tcW w:w="1639"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ΑΝΑΚΕΦΑΛΑΙΩΣΗ ΕΞΟΔΩΝ</w:t>
            </w:r>
          </w:p>
        </w:tc>
        <w:tc>
          <w:tcPr>
            <w:tcW w:w="1240"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Προϋπ/σμός</w:t>
            </w:r>
          </w:p>
        </w:tc>
        <w:tc>
          <w:tcPr>
            <w:tcW w:w="1201"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Δεσμευθέντα</w:t>
            </w:r>
          </w:p>
        </w:tc>
        <w:tc>
          <w:tcPr>
            <w:tcW w:w="528"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w:t>
            </w:r>
          </w:p>
        </w:tc>
        <w:tc>
          <w:tcPr>
            <w:tcW w:w="1151"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Τιμολ/ντα</w:t>
            </w:r>
          </w:p>
        </w:tc>
        <w:tc>
          <w:tcPr>
            <w:tcW w:w="535"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w:t>
            </w:r>
          </w:p>
        </w:tc>
        <w:tc>
          <w:tcPr>
            <w:tcW w:w="1151"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Ενταλθέντα</w:t>
            </w:r>
          </w:p>
        </w:tc>
        <w:tc>
          <w:tcPr>
            <w:tcW w:w="1170"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Πληρωθέντα</w:t>
            </w:r>
          </w:p>
        </w:tc>
        <w:tc>
          <w:tcPr>
            <w:tcW w:w="528"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w:t>
            </w:r>
          </w:p>
        </w:tc>
        <w:tc>
          <w:tcPr>
            <w:tcW w:w="706"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w:t>
            </w:r>
          </w:p>
        </w:tc>
      </w:tr>
      <w:tr w:rsidR="00D94853" w:rsidRPr="00675E8E" w:rsidTr="00292A55">
        <w:trPr>
          <w:trHeight w:val="267"/>
        </w:trPr>
        <w:tc>
          <w:tcPr>
            <w:tcW w:w="670" w:type="dxa"/>
            <w:tcBorders>
              <w:top w:val="nil"/>
              <w:left w:val="nil"/>
              <w:bottom w:val="nil"/>
              <w:right w:val="nil"/>
            </w:tcBorders>
            <w:shd w:val="clear" w:color="auto" w:fill="auto"/>
            <w:noWrap/>
            <w:vAlign w:val="bottom"/>
            <w:hideMark/>
          </w:tcPr>
          <w:p w:rsidR="00D94853" w:rsidRPr="00675E8E" w:rsidRDefault="00D94853" w:rsidP="00292A55">
            <w:pPr>
              <w:jc w:val="center"/>
              <w:rPr>
                <w:rFonts w:ascii="Arial" w:eastAsia="Times New Roman" w:hAnsi="Arial" w:cs="Arial"/>
                <w:b/>
                <w:bCs/>
                <w:color w:val="000080"/>
                <w:sz w:val="16"/>
                <w:szCs w:val="16"/>
                <w:lang w:eastAsia="el-GR"/>
              </w:rPr>
            </w:pPr>
          </w:p>
        </w:tc>
        <w:tc>
          <w:tcPr>
            <w:tcW w:w="1639" w:type="dxa"/>
            <w:vMerge/>
            <w:tcBorders>
              <w:top w:val="single" w:sz="4" w:space="0" w:color="000000"/>
              <w:left w:val="single" w:sz="4" w:space="0" w:color="000000"/>
              <w:bottom w:val="single" w:sz="4" w:space="0" w:color="000000"/>
              <w:right w:val="single" w:sz="4" w:space="0" w:color="000000"/>
            </w:tcBorders>
            <w:vAlign w:val="center"/>
            <w:hideMark/>
          </w:tcPr>
          <w:p w:rsidR="00D94853" w:rsidRPr="00675E8E" w:rsidRDefault="00D94853" w:rsidP="00292A55">
            <w:pPr>
              <w:rPr>
                <w:rFonts w:ascii="Arial" w:eastAsia="Times New Roman" w:hAnsi="Arial" w:cs="Arial"/>
                <w:b/>
                <w:bCs/>
                <w:color w:val="000080"/>
                <w:sz w:val="16"/>
                <w:szCs w:val="16"/>
                <w:lang w:eastAsia="el-GR"/>
              </w:rPr>
            </w:pPr>
          </w:p>
        </w:tc>
        <w:tc>
          <w:tcPr>
            <w:tcW w:w="124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1</w:t>
            </w:r>
          </w:p>
        </w:tc>
        <w:tc>
          <w:tcPr>
            <w:tcW w:w="1201"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2</w:t>
            </w:r>
          </w:p>
        </w:tc>
        <w:tc>
          <w:tcPr>
            <w:tcW w:w="5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2/1</w:t>
            </w:r>
          </w:p>
        </w:tc>
        <w:tc>
          <w:tcPr>
            <w:tcW w:w="1151"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3</w:t>
            </w:r>
          </w:p>
        </w:tc>
        <w:tc>
          <w:tcPr>
            <w:tcW w:w="535"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3/1</w:t>
            </w:r>
          </w:p>
        </w:tc>
        <w:tc>
          <w:tcPr>
            <w:tcW w:w="1151"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4</w:t>
            </w:r>
          </w:p>
        </w:tc>
        <w:tc>
          <w:tcPr>
            <w:tcW w:w="117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5</w:t>
            </w:r>
          </w:p>
        </w:tc>
        <w:tc>
          <w:tcPr>
            <w:tcW w:w="528"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5/1</w:t>
            </w:r>
          </w:p>
        </w:tc>
        <w:tc>
          <w:tcPr>
            <w:tcW w:w="706"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16"/>
                <w:szCs w:val="16"/>
                <w:lang w:eastAsia="el-GR"/>
              </w:rPr>
            </w:pPr>
            <w:r w:rsidRPr="00675E8E">
              <w:rPr>
                <w:rFonts w:ascii="Arial" w:eastAsia="Times New Roman" w:hAnsi="Arial" w:cs="Arial"/>
                <w:b/>
                <w:bCs/>
                <w:color w:val="000080"/>
                <w:sz w:val="16"/>
                <w:szCs w:val="16"/>
                <w:lang w:eastAsia="el-GR"/>
              </w:rPr>
              <w:t>5/3</w:t>
            </w:r>
          </w:p>
        </w:tc>
      </w:tr>
      <w:tr w:rsidR="00D94853" w:rsidRPr="00675E8E" w:rsidTr="00292A55">
        <w:trPr>
          <w:trHeight w:val="360"/>
        </w:trPr>
        <w:tc>
          <w:tcPr>
            <w:tcW w:w="67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Έξοδα</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2.572.909,03</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2.222.076,87</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0,86</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1.517.343,60</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0,59</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1.383.234,06</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1.359.204,21</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0,53</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0,90</w:t>
            </w:r>
          </w:p>
        </w:tc>
      </w:tr>
      <w:tr w:rsidR="00D94853" w:rsidRPr="00675E8E" w:rsidTr="00292A55">
        <w:trPr>
          <w:trHeight w:val="469"/>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60</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Αμοιβές και έξοδα προσωπικού</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1.213.830,47</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1.083.300,79</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0,89</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802.745,69</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0,66</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802.745,69</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780.346,71</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0,64</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0,97</w:t>
            </w:r>
          </w:p>
        </w:tc>
      </w:tr>
      <w:tr w:rsidR="00D94853" w:rsidRPr="00675E8E" w:rsidTr="00292A55">
        <w:trPr>
          <w:trHeight w:val="469"/>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61</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Αμοιβές αιρετών και τρίτων</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428.273,69</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388.996,24</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0,91</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269.610,45</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0,63</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251.518,43</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243.669,30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0,57</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0,90</w:t>
            </w:r>
          </w:p>
        </w:tc>
      </w:tr>
      <w:tr w:rsidR="00D94853" w:rsidRPr="00675E8E"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62</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Παροχές τρίτων</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381.977,15</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293.677,10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0,77</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194.141,76</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0,51</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112.846,75</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113.114,26</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0,30</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0,58</w:t>
            </w:r>
          </w:p>
        </w:tc>
      </w:tr>
      <w:tr w:rsidR="00D94853" w:rsidRPr="00675E8E"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63</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Φόροι - τέλη</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46.024,24</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25.464,18</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0,55</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22.666,29</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0,49</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22.152,69</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22.152,69</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0,48</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0,98</w:t>
            </w:r>
          </w:p>
        </w:tc>
      </w:tr>
      <w:tr w:rsidR="00D94853" w:rsidRPr="00675E8E" w:rsidTr="00292A55">
        <w:trPr>
          <w:trHeight w:val="469"/>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64</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Λοιπά Γενικά έξοδα</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82.742,83</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65.403,14</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0,79</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45.031,60</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0,54</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25.871,22</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40.824,58</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0,49</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0,91</w:t>
            </w:r>
          </w:p>
        </w:tc>
      </w:tr>
      <w:tr w:rsidR="00D94853" w:rsidRPr="00675E8E" w:rsidTr="00292A55">
        <w:trPr>
          <w:trHeight w:val="675"/>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65</w:t>
            </w:r>
          </w:p>
        </w:tc>
        <w:tc>
          <w:tcPr>
            <w:tcW w:w="1639"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Πληρωμές για την εξυπηρέτηση δημοσίας πίστεως</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132.663,73</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132.663,73</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95.118,36</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0,72</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95.118,36</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95.118,36</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0,72</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r>
      <w:tr w:rsidR="00D94853" w:rsidRPr="00675E8E" w:rsidTr="00292A55">
        <w:trPr>
          <w:trHeight w:val="675"/>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66</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Δαπάνες προμήθειας αναλωσίμων</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160.743,13</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146.423,99</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0,91</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63.424,46</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0,39</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48.375,93</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39.373,32</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0,24</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0,62</w:t>
            </w:r>
          </w:p>
        </w:tc>
      </w:tr>
      <w:tr w:rsidR="00D94853" w:rsidRPr="00675E8E" w:rsidTr="00292A55">
        <w:trPr>
          <w:trHeight w:val="675"/>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67</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Πληρωμές - Μεταβιβάσεις σε τρίτους</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126.551,39</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86.045,30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0,68</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24.502,59</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0,19</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24.502,59</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24.502,59</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0,19</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r>
      <w:tr w:rsidR="00D94853" w:rsidRPr="00675E8E"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68</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Λοιπά Έξοδα</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102,40</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102,40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102,40</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102,40</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102,40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r>
      <w:tr w:rsidR="00D94853" w:rsidRPr="00675E8E"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7</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Επενδύσεις</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9.430.663,79</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4.241.217,98</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0,45</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1.341.226,82</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0,14</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1.245.924,12</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1.247.701,00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0,13</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0,93</w:t>
            </w:r>
          </w:p>
        </w:tc>
      </w:tr>
      <w:tr w:rsidR="00D94853" w:rsidRPr="00675E8E" w:rsidTr="00292A55">
        <w:trPr>
          <w:trHeight w:val="882"/>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71</w:t>
            </w:r>
          </w:p>
        </w:tc>
        <w:tc>
          <w:tcPr>
            <w:tcW w:w="1639"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Αγορές κτιρίων, τεχνικών έργων και προμήθειες παγίων</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522.547,20</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133.239,11</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0,25</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1.530,31</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1.530,31</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880,31</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0,58</w:t>
            </w:r>
          </w:p>
        </w:tc>
      </w:tr>
      <w:tr w:rsidR="00D94853" w:rsidRPr="00675E8E"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73</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Έργα</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8.535.361,84</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3.798.681,90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0,45</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1.230.750,65</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0,14</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1.135.447,95</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1.137.874,83</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0,13</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0,92</w:t>
            </w:r>
          </w:p>
        </w:tc>
      </w:tr>
      <w:tr w:rsidR="00D94853" w:rsidRPr="00675E8E" w:rsidTr="00292A55">
        <w:trPr>
          <w:trHeight w:val="882"/>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74</w:t>
            </w:r>
          </w:p>
        </w:tc>
        <w:tc>
          <w:tcPr>
            <w:tcW w:w="1639"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Μελέτες, έρευνες, πειραματικές εργασίες κλπ</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372.754,75</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309.296,97</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0,83</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108.945,86</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0,29</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108.945,86</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108.945,86</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0,29</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r>
      <w:tr w:rsidR="00D94853" w:rsidRPr="00675E8E" w:rsidTr="00292A55">
        <w:trPr>
          <w:trHeight w:val="882"/>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75</w:t>
            </w:r>
          </w:p>
        </w:tc>
        <w:tc>
          <w:tcPr>
            <w:tcW w:w="1639"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Τίτλοι πάγιας επένδυσης (συμμετοχές σε επιχειρήσεις)</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r>
      <w:tr w:rsidR="00D94853" w:rsidRPr="00675E8E" w:rsidTr="00292A55">
        <w:trPr>
          <w:trHeight w:val="675"/>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w:t>
            </w:r>
          </w:p>
        </w:tc>
        <w:tc>
          <w:tcPr>
            <w:tcW w:w="1639"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Πληρωμές Π.Ο.Ε., αποδόσεις και προβλέψεις</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1.261.488,51</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683.073,20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0,54</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290.892,35</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0,23</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674.666,59</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616.511,81</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0,49</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2,12</w:t>
            </w:r>
          </w:p>
        </w:tc>
      </w:tr>
      <w:tr w:rsidR="00D94853" w:rsidRPr="00675E8E"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81</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Πληρμές Π.Ο.Ε.</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296.367,59</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296.367,59</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288.892,35</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0,97</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287.960,98</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247.225,61</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0,83</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0,86</w:t>
            </w:r>
          </w:p>
        </w:tc>
      </w:tr>
      <w:tr w:rsidR="00D94853" w:rsidRPr="00675E8E"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82</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Αποδόσεις</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611.602,74</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386.705,61</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0,63</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2.000,00</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386.705,61</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369.286,20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0,60</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184,64</w:t>
            </w:r>
          </w:p>
        </w:tc>
      </w:tr>
      <w:tr w:rsidR="00D94853" w:rsidRPr="00675E8E" w:rsidTr="00292A55">
        <w:trPr>
          <w:trHeight w:val="882"/>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83</w:t>
            </w:r>
          </w:p>
        </w:tc>
        <w:tc>
          <w:tcPr>
            <w:tcW w:w="1639"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Επιχορηγούμενες Πληρωμές Υποχρεώσεων Π.Ο.Ε.</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r>
      <w:tr w:rsidR="00D94853" w:rsidRPr="00675E8E" w:rsidTr="00292A55">
        <w:trPr>
          <w:trHeight w:val="469"/>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lastRenderedPageBreak/>
              <w:t>85</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Προβλέψεις μη είσπραξης</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353.518,18</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r>
      <w:tr w:rsidR="00D94853" w:rsidRPr="00675E8E"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9</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Αποθεματικό</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488,67</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0,00</w:t>
            </w:r>
          </w:p>
        </w:tc>
      </w:tr>
      <w:tr w:rsidR="00D94853" w:rsidRPr="00675E8E" w:rsidTr="00292A55">
        <w:trPr>
          <w:trHeight w:val="54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FSUM</w:t>
            </w:r>
          </w:p>
        </w:tc>
        <w:tc>
          <w:tcPr>
            <w:tcW w:w="1639"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4"/>
                <w:szCs w:val="14"/>
                <w:lang w:eastAsia="el-GR"/>
              </w:rPr>
            </w:pPr>
            <w:r w:rsidRPr="00675E8E">
              <w:rPr>
                <w:rFonts w:ascii="Arial" w:eastAsia="Times New Roman" w:hAnsi="Arial" w:cs="Arial"/>
                <w:color w:val="000000"/>
                <w:sz w:val="14"/>
                <w:szCs w:val="14"/>
                <w:lang w:eastAsia="el-GR"/>
              </w:rPr>
              <w:t>Σύνολα δαπανών</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13.265.550,00</w:t>
            </w:r>
          </w:p>
        </w:tc>
        <w:tc>
          <w:tcPr>
            <w:tcW w:w="120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7.146.368,05</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0,54</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3.149.462,77</w:t>
            </w:r>
          </w:p>
        </w:tc>
        <w:tc>
          <w:tcPr>
            <w:tcW w:w="535"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0,24</w:t>
            </w:r>
          </w:p>
        </w:tc>
        <w:tc>
          <w:tcPr>
            <w:tcW w:w="1151"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3.303.824,77</w:t>
            </w:r>
          </w:p>
        </w:tc>
        <w:tc>
          <w:tcPr>
            <w:tcW w:w="117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3.223.417,02</w:t>
            </w:r>
          </w:p>
        </w:tc>
        <w:tc>
          <w:tcPr>
            <w:tcW w:w="528"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0,24</w:t>
            </w:r>
          </w:p>
        </w:tc>
        <w:tc>
          <w:tcPr>
            <w:tcW w:w="706"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6"/>
                <w:szCs w:val="16"/>
                <w:lang w:eastAsia="el-GR"/>
              </w:rPr>
            </w:pPr>
            <w:r w:rsidRPr="00675E8E">
              <w:rPr>
                <w:rFonts w:ascii="Arial" w:eastAsia="Times New Roman" w:hAnsi="Arial" w:cs="Arial"/>
                <w:color w:val="000000"/>
                <w:sz w:val="16"/>
                <w:szCs w:val="16"/>
                <w:lang w:eastAsia="el-GR"/>
              </w:rPr>
              <w:t>1,02</w:t>
            </w:r>
          </w:p>
        </w:tc>
      </w:tr>
    </w:tbl>
    <w:p w:rsidR="00D94853" w:rsidRDefault="00D94853" w:rsidP="00D94853"/>
    <w:p w:rsidR="00D94853" w:rsidRDefault="00D94853" w:rsidP="00D94853">
      <w:r>
        <w:t>ΙΣΟΛΟΓΙΣΜΟΣ 01-07-2019 ΕΩΣ 30-09-2019</w:t>
      </w:r>
    </w:p>
    <w:tbl>
      <w:tblPr>
        <w:tblW w:w="9140" w:type="dxa"/>
        <w:tblInd w:w="113" w:type="dxa"/>
        <w:tblLook w:val="04A0" w:firstRow="1" w:lastRow="0" w:firstColumn="1" w:lastColumn="0" w:noHBand="0" w:noVBand="1"/>
      </w:tblPr>
      <w:tblGrid>
        <w:gridCol w:w="720"/>
        <w:gridCol w:w="2280"/>
        <w:gridCol w:w="1680"/>
        <w:gridCol w:w="1540"/>
        <w:gridCol w:w="1680"/>
        <w:gridCol w:w="1240"/>
      </w:tblGrid>
      <w:tr w:rsidR="00D94853" w:rsidRPr="00675E8E" w:rsidTr="00292A55">
        <w:trPr>
          <w:trHeight w:val="267"/>
        </w:trPr>
        <w:tc>
          <w:tcPr>
            <w:tcW w:w="72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20"/>
                <w:szCs w:val="20"/>
                <w:lang w:eastAsia="el-GR"/>
              </w:rPr>
            </w:pPr>
            <w:r w:rsidRPr="00675E8E">
              <w:rPr>
                <w:rFonts w:ascii="Arial" w:eastAsia="Times New Roman" w:hAnsi="Arial" w:cs="Arial"/>
                <w:b/>
                <w:bCs/>
                <w:color w:val="000080"/>
                <w:sz w:val="20"/>
                <w:szCs w:val="20"/>
                <w:lang w:eastAsia="el-GR"/>
              </w:rPr>
              <w:t> </w:t>
            </w:r>
          </w:p>
        </w:tc>
        <w:tc>
          <w:tcPr>
            <w:tcW w:w="2280"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80"/>
                <w:sz w:val="20"/>
                <w:szCs w:val="20"/>
                <w:lang w:eastAsia="el-GR"/>
              </w:rPr>
            </w:pPr>
            <w:r w:rsidRPr="00675E8E">
              <w:rPr>
                <w:rFonts w:ascii="Arial" w:eastAsia="Times New Roman" w:hAnsi="Arial" w:cs="Arial"/>
                <w:b/>
                <w:bCs/>
                <w:color w:val="000080"/>
                <w:sz w:val="20"/>
                <w:szCs w:val="20"/>
                <w:lang w:eastAsia="el-GR"/>
              </w:rPr>
              <w:t> </w:t>
            </w:r>
          </w:p>
        </w:tc>
        <w:tc>
          <w:tcPr>
            <w:tcW w:w="168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Τέλος Προηγ. έτους</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Προηγούμενο τρίμηνο</w:t>
            </w:r>
          </w:p>
        </w:tc>
        <w:tc>
          <w:tcPr>
            <w:tcW w:w="168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Τρέχον Τρίμηνο έτους</w:t>
            </w:r>
          </w:p>
        </w:tc>
        <w:tc>
          <w:tcPr>
            <w:tcW w:w="1240"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Μεταβολή</w:t>
            </w:r>
          </w:p>
        </w:tc>
      </w:tr>
      <w:tr w:rsidR="00D94853" w:rsidRPr="00675E8E" w:rsidTr="00292A55">
        <w:trPr>
          <w:trHeight w:val="252"/>
        </w:trPr>
        <w:tc>
          <w:tcPr>
            <w:tcW w:w="720" w:type="dxa"/>
            <w:tcBorders>
              <w:top w:val="nil"/>
              <w:left w:val="nil"/>
              <w:bottom w:val="nil"/>
              <w:right w:val="nil"/>
            </w:tcBorders>
            <w:shd w:val="clear" w:color="auto" w:fill="auto"/>
            <w:noWrap/>
            <w:vAlign w:val="bottom"/>
            <w:hideMark/>
          </w:tcPr>
          <w:p w:rsidR="00D94853" w:rsidRPr="00675E8E" w:rsidRDefault="00D94853" w:rsidP="00292A55">
            <w:pPr>
              <w:jc w:val="center"/>
              <w:rPr>
                <w:rFonts w:ascii="Arial" w:eastAsia="Times New Roman" w:hAnsi="Arial" w:cs="Arial"/>
                <w:b/>
                <w:bCs/>
                <w:color w:val="000000"/>
                <w:sz w:val="20"/>
                <w:szCs w:val="20"/>
                <w:lang w:eastAsia="el-GR"/>
              </w:rPr>
            </w:pPr>
          </w:p>
        </w:tc>
        <w:tc>
          <w:tcPr>
            <w:tcW w:w="2280" w:type="dxa"/>
            <w:tcBorders>
              <w:top w:val="nil"/>
              <w:left w:val="nil"/>
              <w:bottom w:val="nil"/>
              <w:right w:val="nil"/>
            </w:tcBorders>
            <w:shd w:val="clear" w:color="auto" w:fill="auto"/>
            <w:noWrap/>
            <w:vAlign w:val="bottom"/>
            <w:hideMark/>
          </w:tcPr>
          <w:p w:rsidR="00D94853" w:rsidRPr="00675E8E" w:rsidRDefault="00D94853" w:rsidP="00292A55">
            <w:pPr>
              <w:rPr>
                <w:rFonts w:ascii="Times New Roman" w:eastAsia="Times New Roman" w:hAnsi="Times New Roman"/>
                <w:sz w:val="20"/>
                <w:szCs w:val="20"/>
                <w:lang w:eastAsia="el-GR"/>
              </w:rPr>
            </w:pPr>
          </w:p>
        </w:tc>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D94853" w:rsidRPr="00675E8E" w:rsidRDefault="00D94853" w:rsidP="00292A55">
            <w:pPr>
              <w:rPr>
                <w:rFonts w:ascii="Arial" w:eastAsia="Times New Roman" w:hAnsi="Arial" w:cs="Arial"/>
                <w:b/>
                <w:bCs/>
                <w:color w:val="000000"/>
                <w:sz w:val="20"/>
                <w:szCs w:val="20"/>
                <w:lang w:eastAsia="el-G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rsidR="00D94853" w:rsidRPr="00675E8E" w:rsidRDefault="00D94853" w:rsidP="00292A55">
            <w:pPr>
              <w:rPr>
                <w:rFonts w:ascii="Arial" w:eastAsia="Times New Roman" w:hAnsi="Arial" w:cs="Arial"/>
                <w:b/>
                <w:bCs/>
                <w:color w:val="000000"/>
                <w:sz w:val="20"/>
                <w:szCs w:val="20"/>
                <w:lang w:eastAsia="el-GR"/>
              </w:rPr>
            </w:pPr>
          </w:p>
        </w:tc>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D94853" w:rsidRPr="00675E8E" w:rsidRDefault="00D94853" w:rsidP="00292A55">
            <w:pPr>
              <w:rPr>
                <w:rFonts w:ascii="Arial" w:eastAsia="Times New Roman" w:hAnsi="Arial" w:cs="Arial"/>
                <w:b/>
                <w:bCs/>
                <w:color w:val="000000"/>
                <w:sz w:val="20"/>
                <w:szCs w:val="20"/>
                <w:lang w:eastAsia="el-GR"/>
              </w:rPr>
            </w:pPr>
          </w:p>
        </w:tc>
        <w:tc>
          <w:tcPr>
            <w:tcW w:w="124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w:t>
            </w:r>
          </w:p>
        </w:tc>
      </w:tr>
      <w:tr w:rsidR="00D94853" w:rsidRPr="00675E8E" w:rsidTr="00292A55">
        <w:trPr>
          <w:trHeight w:val="300"/>
        </w:trPr>
        <w:tc>
          <w:tcPr>
            <w:tcW w:w="720" w:type="dxa"/>
            <w:tcBorders>
              <w:top w:val="nil"/>
              <w:left w:val="nil"/>
              <w:bottom w:val="nil"/>
              <w:right w:val="nil"/>
            </w:tcBorders>
            <w:shd w:val="clear" w:color="auto" w:fill="auto"/>
            <w:noWrap/>
            <w:vAlign w:val="bottom"/>
            <w:hideMark/>
          </w:tcPr>
          <w:p w:rsidR="00D94853" w:rsidRPr="00675E8E" w:rsidRDefault="00D94853" w:rsidP="00292A55">
            <w:pPr>
              <w:jc w:val="center"/>
              <w:rPr>
                <w:rFonts w:ascii="Arial" w:eastAsia="Times New Roman" w:hAnsi="Arial" w:cs="Arial"/>
                <w:b/>
                <w:bCs/>
                <w:color w:val="000000"/>
                <w:sz w:val="20"/>
                <w:szCs w:val="20"/>
                <w:lang w:eastAsia="el-GR"/>
              </w:rPr>
            </w:pPr>
          </w:p>
        </w:tc>
        <w:tc>
          <w:tcPr>
            <w:tcW w:w="2280" w:type="dxa"/>
            <w:tcBorders>
              <w:top w:val="nil"/>
              <w:left w:val="nil"/>
              <w:bottom w:val="nil"/>
              <w:right w:val="nil"/>
            </w:tcBorders>
            <w:shd w:val="clear" w:color="auto" w:fill="auto"/>
            <w:noWrap/>
            <w:vAlign w:val="bottom"/>
            <w:hideMark/>
          </w:tcPr>
          <w:p w:rsidR="00D94853" w:rsidRPr="00675E8E" w:rsidRDefault="00D94853" w:rsidP="00292A55">
            <w:pPr>
              <w:rPr>
                <w:rFonts w:ascii="Times New Roman" w:eastAsia="Times New Roman" w:hAnsi="Times New Roman"/>
                <w:sz w:val="20"/>
                <w:szCs w:val="20"/>
                <w:lang w:eastAsia="el-GR"/>
              </w:rPr>
            </w:pPr>
          </w:p>
        </w:tc>
        <w:tc>
          <w:tcPr>
            <w:tcW w:w="168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1</w:t>
            </w:r>
          </w:p>
        </w:tc>
        <w:tc>
          <w:tcPr>
            <w:tcW w:w="154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2</w:t>
            </w:r>
          </w:p>
        </w:tc>
        <w:tc>
          <w:tcPr>
            <w:tcW w:w="16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3</w:t>
            </w:r>
          </w:p>
        </w:tc>
        <w:tc>
          <w:tcPr>
            <w:tcW w:w="124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b/>
                <w:bCs/>
                <w:color w:val="000000"/>
                <w:sz w:val="20"/>
                <w:szCs w:val="20"/>
                <w:lang w:eastAsia="el-GR"/>
              </w:rPr>
            </w:pPr>
            <w:r w:rsidRPr="00675E8E">
              <w:rPr>
                <w:rFonts w:ascii="Arial" w:eastAsia="Times New Roman" w:hAnsi="Arial" w:cs="Arial"/>
                <w:b/>
                <w:bCs/>
                <w:color w:val="000000"/>
                <w:sz w:val="20"/>
                <w:szCs w:val="20"/>
                <w:lang w:eastAsia="el-GR"/>
              </w:rPr>
              <w:t>3/2</w:t>
            </w:r>
          </w:p>
        </w:tc>
      </w:tr>
      <w:tr w:rsidR="00D94853" w:rsidRPr="00675E8E" w:rsidTr="00292A55">
        <w:trPr>
          <w:trHeight w:val="345"/>
        </w:trPr>
        <w:tc>
          <w:tcPr>
            <w:tcW w:w="72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w:t>
            </w:r>
          </w:p>
        </w:tc>
        <w:tc>
          <w:tcPr>
            <w:tcW w:w="2280" w:type="dxa"/>
            <w:tcBorders>
              <w:top w:val="single" w:sz="4" w:space="0" w:color="000000"/>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ΣΤΟΙΧΕΙΑ ΕΝΕΡΓΗΤΙΚΟΥ</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ΕΑ</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ΑΠΑΙΤΗΣΕΙΣ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543.526,23</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ΕΑ1</w:t>
            </w:r>
          </w:p>
        </w:tc>
        <w:tc>
          <w:tcPr>
            <w:tcW w:w="228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Απαιτήσεις από φόρους, τέλη κλπ</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ΕΑ2</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Απαιτήσεις από Ελληνικό Δημόσιο</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391,09</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229,58</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285,38</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1,24</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ΕΑ3</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Λοιπές απαιτήσεις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543.135,14</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485.521,79</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476.402,58</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0,98</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ΕΒ</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ΔΙΑΘΕΣΙΜΑ</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990.940,49</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ΕΒ1</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Ταμείο</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1.302,16</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1.167,49</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1.894,95</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1,62</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ΕΒ2</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Καταθέσεις όψεως και προθεσμίας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989.638,33</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966.105,10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713.030,94</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0,74</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ΕΓ</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ΜΕΤΑΒΑΤΙΚΟΙ ΛΟΓΑΡΙΑΣΜΟΙ ΕΝΕΡΓΗΤΙΚΟΥ</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3.232,56</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 </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ΕΓ1</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 xml:space="preserve">Δάνεια προς τρίτους </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3.232,56</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16.583,04</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23.258,28</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1,40</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ΕΓ2</w:t>
            </w:r>
          </w:p>
        </w:tc>
        <w:tc>
          <w:tcPr>
            <w:tcW w:w="228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Δάνεια από πιστωτικά ιδρύματα και Οργανισμούς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ΕΓ3</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α) Δάνεια εσωτερικού</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ΣΤΟΙΧΕΙΑ ΠΑΘΗΤΙΚΟΥ</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ΠΑ</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ΥΠΟΧΡΕΩΣΕΙΣ ΑΠΟ ΔΑΝΕΙΑ</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ΠΑ1</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Μακροπρόθεσμες υποχρεώσεις σε τράπεζες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ΠΑ2</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Βραχυπρόθεσμες υποχρεώσεις σε τράπεζες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ΠΒ</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ΛΟΙΠΕΣ ΥΠΟΧΡΕΩΣΕΙΣ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324.614,61</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ΠΒ1</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Προμηθευτές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133.907,21</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197.494,62</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83.694,78</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0,42</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ΠΒ3</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Υποχρεώσεις από φόρους τέλη</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39.307,63</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24.484,43</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61.102,47</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2,50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ΠΒ4</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Ασφαλιστικοί οργανισμοί</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74.482,81</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78.053,24</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78.539,02</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1,01</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ΠΒ5</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Λοιπές βραχυπρόθεσμες υποχρεώσεις</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76.916,96</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182.404,84</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146.729,65</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0,80</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ΠΓ</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ΜΕΤΑΒΑΤΙΚΟΙ ΛΟΓΑΡΙΑΣΜΟΙ ΠΑΘΗΤΙΚΟΥ</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345"/>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ΠΓ1</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Έσοδα επόμενων χρήσεων</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ΠΓ2</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Έξοδα χρήσεως δουλευμένα (πληρωτέα)</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r w:rsidR="00D94853" w:rsidRPr="00675E8E" w:rsidTr="00292A55">
        <w:trPr>
          <w:trHeight w:val="454"/>
        </w:trPr>
        <w:tc>
          <w:tcPr>
            <w:tcW w:w="720" w:type="dxa"/>
            <w:tcBorders>
              <w:top w:val="nil"/>
              <w:left w:val="single" w:sz="4" w:space="0" w:color="000000"/>
              <w:bottom w:val="single" w:sz="4" w:space="0" w:color="000000"/>
              <w:right w:val="single" w:sz="4" w:space="0" w:color="000000"/>
            </w:tcBorders>
            <w:shd w:val="clear" w:color="FFFFFF" w:fill="FFFFFF"/>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ΠΓ3</w:t>
            </w:r>
          </w:p>
        </w:tc>
        <w:tc>
          <w:tcPr>
            <w:tcW w:w="2280" w:type="dxa"/>
            <w:tcBorders>
              <w:top w:val="nil"/>
              <w:left w:val="nil"/>
              <w:bottom w:val="single" w:sz="4" w:space="0" w:color="000000"/>
              <w:right w:val="single" w:sz="4" w:space="0" w:color="000000"/>
            </w:tcBorders>
            <w:shd w:val="clear" w:color="FFFFFF" w:fill="FFFFFF"/>
            <w:hideMark/>
          </w:tcPr>
          <w:p w:rsidR="00D94853" w:rsidRPr="00675E8E" w:rsidRDefault="00D94853" w:rsidP="00292A55">
            <w:pP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Λοιποί μεταβατικοί λογαριασμοί παθητικού</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5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68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right"/>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675E8E" w:rsidRDefault="00D94853" w:rsidP="00292A55">
            <w:pPr>
              <w:jc w:val="center"/>
              <w:rPr>
                <w:rFonts w:ascii="Arial" w:eastAsia="Times New Roman" w:hAnsi="Arial" w:cs="Arial"/>
                <w:color w:val="000000"/>
                <w:sz w:val="18"/>
                <w:szCs w:val="18"/>
                <w:lang w:eastAsia="el-GR"/>
              </w:rPr>
            </w:pPr>
            <w:r w:rsidRPr="00675E8E">
              <w:rPr>
                <w:rFonts w:ascii="Arial" w:eastAsia="Times New Roman" w:hAnsi="Arial" w:cs="Arial"/>
                <w:color w:val="000000"/>
                <w:sz w:val="18"/>
                <w:szCs w:val="18"/>
                <w:lang w:eastAsia="el-GR"/>
              </w:rPr>
              <w:t>0,00</w:t>
            </w:r>
          </w:p>
        </w:tc>
      </w:tr>
    </w:tbl>
    <w:p w:rsidR="00D94853" w:rsidRPr="003B13FA" w:rsidRDefault="00D94853" w:rsidP="00D94853">
      <w:pPr>
        <w:rPr>
          <w:color w:val="FF0000"/>
        </w:rPr>
      </w:pPr>
    </w:p>
    <w:p w:rsidR="00D94853" w:rsidRDefault="00D94853" w:rsidP="00D94853"/>
    <w:p w:rsidR="00D94853" w:rsidRPr="005D7C68" w:rsidRDefault="00D94853" w:rsidP="00D94853">
      <w:pPr>
        <w:suppressAutoHyphens/>
        <w:rPr>
          <w:rFonts w:ascii="Times New Roman" w:eastAsia="Times New Roman" w:hAnsi="Times New Roman"/>
          <w:sz w:val="24"/>
          <w:szCs w:val="24"/>
          <w:lang w:val="ru-RU" w:eastAsia="ar-SA"/>
        </w:rPr>
      </w:pPr>
      <w:r>
        <w:rPr>
          <w:rFonts w:ascii="Times New Roman" w:eastAsia="Times New Roman" w:hAnsi="Times New Roman"/>
          <w:sz w:val="24"/>
          <w:szCs w:val="24"/>
          <w:lang w:val="ru-RU" w:eastAsia="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94.8pt;height:7.5pt;z-index:251658240;mso-wrap-distance-left:0;mso-wrap-distance-right:0;mso-position-horizontal:center" filled="t">
            <v:fill color2="black"/>
            <v:imagedata r:id="rId35" o:title=""/>
            <w10:wrap type="topAndBottom"/>
          </v:shape>
          <o:OLEObject Type="Embed" ProgID="opendocument.WriterDocument.1" ShapeID="_x0000_s1026" DrawAspect="Content" ObjectID="_1738661863" r:id="rId36"/>
        </w:object>
      </w:r>
      <w:r>
        <w:rPr>
          <w:rFonts w:ascii="Times New Roman" w:eastAsia="Times New Roman" w:hAnsi="Times New Roman"/>
          <w:sz w:val="24"/>
          <w:szCs w:val="24"/>
          <w:lang w:val="ru-RU" w:eastAsia="ar-SA"/>
        </w:rPr>
        <w:object w:dxaOrig="1440" w:dyaOrig="1440">
          <v:shape id="_x0000_s1027" type="#_x0000_t75" style="position:absolute;margin-left:0;margin-top:0;width:594.8pt;height:7.5pt;z-index:251658240;mso-wrap-distance-left:0;mso-wrap-distance-right:0;mso-position-horizontal:center" filled="t">
            <v:fill color2="black"/>
            <v:imagedata r:id="rId35" o:title=""/>
            <w10:wrap type="topAndBottom"/>
          </v:shape>
          <o:OLEObject Type="Embed" ProgID="opendocument.WriterDocument.1" ShapeID="_x0000_s1027" DrawAspect="Content" ObjectID="_1738661864" r:id="rId37"/>
        </w:object>
      </w:r>
      <w:r w:rsidRPr="005D7C68">
        <w:rPr>
          <w:rFonts w:ascii="Verdana" w:eastAsia="Times New Roman" w:hAnsi="Verdana" w:cs="Verdana"/>
          <w:sz w:val="20"/>
          <w:szCs w:val="20"/>
          <w:lang w:val="ru-RU" w:eastAsia="ar-SA"/>
        </w:rPr>
        <w:t>Οι ανωτέρω πίνακες αποτελούν αναπόσπαστο μέρος της παρούσας</w:t>
      </w:r>
    </w:p>
    <w:tbl>
      <w:tblPr>
        <w:tblW w:w="0" w:type="auto"/>
        <w:tblInd w:w="108" w:type="dxa"/>
        <w:tblLayout w:type="fixed"/>
        <w:tblLook w:val="0000" w:firstRow="0" w:lastRow="0" w:firstColumn="0" w:lastColumn="0" w:noHBand="0" w:noVBand="0"/>
      </w:tblPr>
      <w:tblGrid>
        <w:gridCol w:w="4268"/>
        <w:gridCol w:w="4254"/>
      </w:tblGrid>
      <w:tr w:rsidR="00D94853" w:rsidRPr="00D94853" w:rsidTr="00292A55">
        <w:tc>
          <w:tcPr>
            <w:tcW w:w="4268" w:type="dxa"/>
            <w:shd w:val="clear" w:color="auto" w:fill="auto"/>
          </w:tcPr>
          <w:p w:rsidR="00D94853" w:rsidRPr="005D7C68" w:rsidRDefault="00D94853" w:rsidP="00292A55">
            <w:pPr>
              <w:suppressAutoHyphens/>
              <w:snapToGrid w:val="0"/>
              <w:spacing w:after="120"/>
              <w:jc w:val="center"/>
              <w:rPr>
                <w:rFonts w:ascii="Times New Roman" w:eastAsia="Times New Roman" w:hAnsi="Times New Roman"/>
                <w:sz w:val="24"/>
                <w:szCs w:val="24"/>
                <w:lang w:val="ru-RU" w:eastAsia="ar-SA"/>
              </w:rPr>
            </w:pPr>
          </w:p>
        </w:tc>
        <w:tc>
          <w:tcPr>
            <w:tcW w:w="4254" w:type="dxa"/>
            <w:shd w:val="clear" w:color="auto" w:fill="auto"/>
          </w:tcPr>
          <w:p w:rsidR="00D94853" w:rsidRPr="005D7C68" w:rsidRDefault="00D94853" w:rsidP="00292A55">
            <w:pPr>
              <w:suppressAutoHyphens/>
              <w:snapToGrid w:val="0"/>
              <w:spacing w:after="120"/>
              <w:jc w:val="center"/>
              <w:rPr>
                <w:rFonts w:ascii="Verdana" w:eastAsia="Times New Roman" w:hAnsi="Verdana" w:cs="Verdana"/>
                <w:sz w:val="20"/>
                <w:szCs w:val="20"/>
                <w:lang w:val="ru-RU" w:eastAsia="ar-SA"/>
              </w:rPr>
            </w:pPr>
          </w:p>
        </w:tc>
      </w:tr>
    </w:tbl>
    <w:p w:rsidR="00D94853" w:rsidRPr="00D94853" w:rsidRDefault="00D94853" w:rsidP="00D94853">
      <w:pPr>
        <w:suppressAutoHyphens/>
        <w:rPr>
          <w:rFonts w:ascii="Tahoma" w:eastAsia="Batang" w:hAnsi="Tahoma" w:cs="Tahoma"/>
          <w:lang w:val="el-GR" w:eastAsia="ar-SA"/>
        </w:rPr>
      </w:pPr>
      <w:r w:rsidRPr="00D94853">
        <w:rPr>
          <w:rFonts w:ascii="Tahoma" w:eastAsia="Batang" w:hAnsi="Tahoma" w:cs="Tahoma"/>
          <w:lang w:val="el-GR" w:eastAsia="ar-SA"/>
        </w:rPr>
        <w:t>Αφού συντάχθηκε και αναγνώστηκε το πρακτικό αυτό υπογράφεται όπως</w:t>
      </w:r>
    </w:p>
    <w:p w:rsidR="00D94853" w:rsidRPr="00D94853" w:rsidRDefault="00D94853" w:rsidP="00D94853">
      <w:pPr>
        <w:suppressAutoHyphens/>
        <w:ind w:left="-284" w:hanging="256"/>
        <w:rPr>
          <w:rFonts w:ascii="Tahoma" w:eastAsia="Batang" w:hAnsi="Tahoma" w:cs="Tahoma"/>
          <w:lang w:val="el-GR" w:eastAsia="ar-SA"/>
        </w:rPr>
      </w:pPr>
      <w:r w:rsidRPr="00D94853">
        <w:rPr>
          <w:rFonts w:ascii="Tahoma" w:eastAsia="Batang" w:hAnsi="Tahoma" w:cs="Tahoma"/>
          <w:lang w:val="el-GR" w:eastAsia="ar-SA"/>
        </w:rPr>
        <w:t>παρακάτω:</w:t>
      </w:r>
    </w:p>
    <w:p w:rsidR="00D94853" w:rsidRPr="00D94853" w:rsidRDefault="00D94853" w:rsidP="00D94853">
      <w:pPr>
        <w:suppressAutoHyphens/>
        <w:ind w:left="-284" w:hanging="256"/>
        <w:rPr>
          <w:rFonts w:ascii="Tahoma" w:eastAsia="Batang" w:hAnsi="Tahoma" w:cs="Tahoma"/>
          <w:lang w:val="el-GR" w:eastAsia="ar-SA"/>
        </w:rPr>
      </w:pPr>
    </w:p>
    <w:p w:rsidR="00D94853" w:rsidRPr="00D94853" w:rsidRDefault="00D94853" w:rsidP="00D94853">
      <w:pPr>
        <w:suppressAutoHyphens/>
        <w:ind w:left="-284" w:hanging="256"/>
        <w:rPr>
          <w:rFonts w:ascii="Tahoma" w:eastAsia="Batang" w:hAnsi="Tahoma" w:cs="Tahoma"/>
          <w:lang w:val="el-GR" w:eastAsia="ar-SA"/>
        </w:rPr>
      </w:pP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Ο Πρόεδρος του Δημοτικού Συμβουλίου     Τα Μέλη          </w:t>
      </w:r>
      <w:r>
        <w:rPr>
          <w:rFonts w:ascii="Tahoma" w:eastAsia="SimSun" w:hAnsi="Tahoma" w:cs="Tahoma"/>
        </w:rPr>
        <w:t>O</w:t>
      </w:r>
      <w:r w:rsidRPr="00D94853">
        <w:rPr>
          <w:rFonts w:ascii="Tahoma" w:eastAsia="SimSun" w:hAnsi="Tahoma" w:cs="Tahoma"/>
          <w:lang w:val="el-GR"/>
        </w:rPr>
        <w:t xml:space="preserve"> Γραμματέας</w:t>
      </w: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      Φωτεινού Σαράντος                         (Υπογραφές)      Παλκανίκος Ιωάννης </w:t>
      </w:r>
    </w:p>
    <w:p w:rsidR="00D94853" w:rsidRPr="00D94853" w:rsidRDefault="00D94853" w:rsidP="00D94853">
      <w:pPr>
        <w:spacing w:line="360" w:lineRule="auto"/>
        <w:rPr>
          <w:rFonts w:ascii="Tahoma" w:hAnsi="Tahoma" w:cs="Tahoma"/>
          <w:lang w:val="el-GR"/>
        </w:rPr>
      </w:pPr>
      <w:r w:rsidRPr="00D94853">
        <w:rPr>
          <w:rFonts w:ascii="Tahoma" w:hAnsi="Tahoma" w:cs="Tahoma"/>
          <w:lang w:val="el-GR"/>
        </w:rPr>
        <w:t>(Πλειοψηφών Σύμβουλος)</w:t>
      </w:r>
      <w:r w:rsidRPr="00D94853">
        <w:rPr>
          <w:rFonts w:ascii="Tahoma" w:hAnsi="Tahoma" w:cs="Tahoma"/>
          <w:lang w:val="el-GR"/>
        </w:rPr>
        <w:tab/>
      </w:r>
      <w:r w:rsidRPr="00D94853">
        <w:rPr>
          <w:rFonts w:ascii="Tahoma" w:hAnsi="Tahoma" w:cs="Tahoma"/>
          <w:lang w:val="el-GR"/>
        </w:rPr>
        <w:tab/>
        <w:t>Ακριβές Απόσπασμα</w:t>
      </w:r>
    </w:p>
    <w:p w:rsidR="00D94853" w:rsidRPr="00D94853" w:rsidRDefault="00D94853" w:rsidP="00D94853">
      <w:pPr>
        <w:spacing w:line="360" w:lineRule="auto"/>
        <w:rPr>
          <w:rFonts w:ascii="Tahoma" w:hAnsi="Tahoma" w:cs="Tahoma"/>
          <w:lang w:val="el-GR"/>
        </w:rPr>
      </w:pP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t xml:space="preserve">  Ο Δήμαρχος</w:t>
      </w:r>
    </w:p>
    <w:p w:rsidR="00D94853" w:rsidRPr="00D94853" w:rsidRDefault="00D94853" w:rsidP="00D94853">
      <w:pPr>
        <w:spacing w:line="360" w:lineRule="auto"/>
        <w:rPr>
          <w:rFonts w:ascii="Tahoma" w:hAnsi="Tahoma" w:cs="Tahoma"/>
          <w:lang w:val="el-GR"/>
        </w:rPr>
      </w:pPr>
    </w:p>
    <w:p w:rsidR="00D94853" w:rsidRPr="00D94853" w:rsidRDefault="00D94853" w:rsidP="00D94853">
      <w:pPr>
        <w:spacing w:line="360" w:lineRule="auto"/>
        <w:ind w:hanging="360"/>
        <w:jc w:val="both"/>
        <w:rPr>
          <w:lang w:val="el-GR"/>
        </w:rPr>
      </w:pPr>
      <w:r w:rsidRPr="00D94853">
        <w:rPr>
          <w:rFonts w:ascii="Tahoma" w:eastAsia="Batang" w:hAnsi="Tahoma" w:cs="Tahoma"/>
          <w:bCs/>
          <w:lang w:val="el-GR"/>
        </w:rPr>
        <w:tab/>
      </w:r>
      <w:r w:rsidRPr="00D94853">
        <w:rPr>
          <w:rFonts w:ascii="Tahoma" w:eastAsia="Batang" w:hAnsi="Tahoma" w:cs="Tahoma"/>
          <w:bCs/>
          <w:lang w:val="el-GR"/>
        </w:rPr>
        <w:tab/>
      </w:r>
      <w:r w:rsidRPr="00D94853">
        <w:rPr>
          <w:rFonts w:ascii="Tahoma" w:eastAsia="Batang" w:hAnsi="Tahoma" w:cs="Tahoma"/>
          <w:bCs/>
          <w:lang w:val="el-GR"/>
        </w:rPr>
        <w:tab/>
      </w:r>
      <w:r w:rsidRPr="00D94853">
        <w:rPr>
          <w:rFonts w:ascii="Tahoma" w:eastAsia="Batang" w:hAnsi="Tahoma" w:cs="Tahoma"/>
          <w:bCs/>
          <w:lang w:val="el-GR"/>
        </w:rPr>
        <w:tab/>
      </w:r>
      <w:r w:rsidRPr="00D94853">
        <w:rPr>
          <w:rFonts w:ascii="Tahoma" w:eastAsia="Batang" w:hAnsi="Tahoma" w:cs="Tahoma"/>
          <w:bCs/>
          <w:lang w:val="el-GR"/>
        </w:rPr>
        <w:tab/>
        <w:t xml:space="preserve">          Γαλατούμος Νικόλαος</w:t>
      </w:r>
    </w:p>
    <w:p w:rsidR="00D94853" w:rsidRPr="00D94853" w:rsidRDefault="00D94853" w:rsidP="00D94853">
      <w:pPr>
        <w:rPr>
          <w:lang w:val="el-GR"/>
        </w:rPr>
      </w:pPr>
    </w:p>
    <w:p w:rsidR="00D94853" w:rsidRPr="00D94853" w:rsidRDefault="00D94853" w:rsidP="00D94853">
      <w:pPr>
        <w:rPr>
          <w:lang w:val="el-GR"/>
        </w:rPr>
      </w:pPr>
    </w:p>
    <w:p w:rsidR="00D94853" w:rsidRPr="00D94853" w:rsidRDefault="00D94853" w:rsidP="00D94853">
      <w:pPr>
        <w:spacing w:line="360" w:lineRule="auto"/>
        <w:ind w:hanging="360"/>
        <w:jc w:val="center"/>
        <w:rPr>
          <w:rFonts w:ascii="Tahoma" w:eastAsia="Batang" w:hAnsi="Tahoma" w:cs="Tahoma"/>
          <w:b/>
          <w:lang w:val="el-GR" w:eastAsia="ar-SA"/>
        </w:rPr>
      </w:pPr>
      <w:r w:rsidRPr="00D94853">
        <w:rPr>
          <w:rFonts w:ascii="Tahoma" w:eastAsia="Batang" w:hAnsi="Tahoma" w:cs="Tahoma"/>
          <w:bCs/>
          <w:lang w:val="el-GR"/>
        </w:rPr>
        <w:t xml:space="preserve">  </w:t>
      </w:r>
      <w:r w:rsidRPr="00D94853">
        <w:rPr>
          <w:rFonts w:ascii="Tahoma" w:eastAsia="Batang" w:hAnsi="Tahoma" w:cs="Tahoma"/>
          <w:b/>
          <w:lang w:val="el-GR" w:eastAsia="ar-SA"/>
        </w:rPr>
        <w:t>ΑΠΟΣΠΑΣΜΑ</w:t>
      </w:r>
    </w:p>
    <w:p w:rsidR="00D94853" w:rsidRPr="00D94853" w:rsidRDefault="00D94853" w:rsidP="00D94853">
      <w:pPr>
        <w:suppressAutoHyphens/>
        <w:spacing w:line="360" w:lineRule="auto"/>
        <w:rPr>
          <w:rFonts w:ascii="Tahoma" w:eastAsia="Batang" w:hAnsi="Tahoma" w:cs="Tahoma"/>
          <w:b/>
          <w:lang w:val="el-GR" w:eastAsia="ar-SA"/>
        </w:rPr>
      </w:pPr>
      <w:r w:rsidRPr="00E45402">
        <w:rPr>
          <w:rFonts w:ascii="Tahoma" w:eastAsia="Batang" w:hAnsi="Tahoma" w:cs="Tahoma"/>
          <w:b/>
          <w:lang w:val="el-GR" w:eastAsia="ar-SA"/>
        </w:rPr>
        <w:t xml:space="preserve">                                            </w:t>
      </w:r>
      <w:r w:rsidRPr="00D94853">
        <w:rPr>
          <w:rFonts w:ascii="Tahoma" w:eastAsia="Batang" w:hAnsi="Tahoma" w:cs="Tahoma"/>
          <w:b/>
          <w:lang w:val="el-GR" w:eastAsia="ar-SA"/>
        </w:rPr>
        <w:t>ΑΡΙΘ. ΠΡΩΤ.: 3092</w:t>
      </w:r>
    </w:p>
    <w:p w:rsidR="00D94853" w:rsidRPr="00D94853" w:rsidRDefault="00D94853" w:rsidP="00D94853">
      <w:pPr>
        <w:suppressAutoHyphens/>
        <w:spacing w:line="360" w:lineRule="auto"/>
        <w:ind w:hanging="360"/>
        <w:jc w:val="center"/>
        <w:rPr>
          <w:rFonts w:ascii="Tahoma" w:eastAsia="Batang" w:hAnsi="Tahoma" w:cs="Tahoma"/>
          <w:b/>
          <w:lang w:val="el-GR" w:eastAsia="ar-SA"/>
        </w:rPr>
      </w:pPr>
      <w:r w:rsidRPr="00D94853">
        <w:rPr>
          <w:rFonts w:ascii="Tahoma" w:eastAsia="Batang" w:hAnsi="Tahoma" w:cs="Tahoma"/>
          <w:b/>
          <w:lang w:val="el-GR" w:eastAsia="ar-SA"/>
        </w:rPr>
        <w:t>ΑΝΑΡΤΗΤΕΑ ΣΤΟ ΔΙΑΔΥΚΤΙΟ</w:t>
      </w:r>
    </w:p>
    <w:p w:rsidR="00D94853" w:rsidRPr="00D94853" w:rsidRDefault="00D94853" w:rsidP="00D94853">
      <w:pPr>
        <w:suppressAutoHyphens/>
        <w:spacing w:line="360" w:lineRule="auto"/>
        <w:ind w:hanging="360"/>
        <w:jc w:val="center"/>
        <w:rPr>
          <w:rFonts w:ascii="Tahoma" w:eastAsia="Batang" w:hAnsi="Tahoma" w:cs="Tahoma"/>
          <w:b/>
          <w:lang w:val="el-GR" w:eastAsia="ar-SA"/>
        </w:rPr>
      </w:pPr>
      <w:r w:rsidRPr="00D94853">
        <w:rPr>
          <w:rFonts w:ascii="Tahoma" w:eastAsia="Batang" w:hAnsi="Tahoma" w:cs="Tahoma"/>
          <w:b/>
          <w:lang w:val="el-GR" w:eastAsia="ar-SA"/>
        </w:rPr>
        <w:t xml:space="preserve">                      ΑΔΑ: 6ΘΧΖΩ1Λ-ΤΜ7               </w:t>
      </w:r>
    </w:p>
    <w:p w:rsidR="00D94853" w:rsidRPr="003B13FA" w:rsidRDefault="00D94853" w:rsidP="00D94853">
      <w:pPr>
        <w:suppressAutoHyphens/>
        <w:spacing w:line="360" w:lineRule="auto"/>
        <w:jc w:val="both"/>
        <w:rPr>
          <w:rFonts w:ascii="Tahoma" w:eastAsia="Times New Roman" w:hAnsi="Tahoma" w:cs="Tahoma"/>
          <w:lang w:val="ru-RU" w:eastAsia="ar-SA"/>
        </w:rPr>
      </w:pPr>
      <w:r w:rsidRPr="003B13FA">
        <w:rPr>
          <w:rFonts w:ascii="Tahoma" w:eastAsia="Times New Roman" w:hAnsi="Tahoma" w:cs="Tahoma"/>
          <w:lang w:val="ru-RU" w:eastAsia="ar-SA"/>
        </w:rPr>
        <w:t xml:space="preserve">Από το πρακτικό της </w:t>
      </w:r>
      <w:r w:rsidRPr="00D94853">
        <w:rPr>
          <w:rFonts w:ascii="Tahoma" w:eastAsia="Times New Roman" w:hAnsi="Tahoma" w:cs="Tahoma"/>
          <w:lang w:val="el-GR" w:eastAsia="ar-SA"/>
        </w:rPr>
        <w:t>12</w:t>
      </w:r>
      <w:r w:rsidRPr="00D94853">
        <w:rPr>
          <w:rFonts w:ascii="Tahoma" w:eastAsia="Times New Roman" w:hAnsi="Tahoma" w:cs="Tahoma"/>
          <w:vertAlign w:val="superscript"/>
          <w:lang w:val="el-GR" w:eastAsia="ar-SA"/>
        </w:rPr>
        <w:t>ης</w:t>
      </w:r>
      <w:r w:rsidRPr="003B13FA">
        <w:rPr>
          <w:rFonts w:ascii="Tahoma" w:eastAsia="Times New Roman" w:hAnsi="Tahoma" w:cs="Tahoma"/>
          <w:lang w:val="ru-RU" w:eastAsia="ar-SA"/>
        </w:rPr>
        <w:t>/</w:t>
      </w:r>
      <w:r w:rsidRPr="00D94853">
        <w:rPr>
          <w:rFonts w:ascii="Tahoma" w:eastAsia="Times New Roman" w:hAnsi="Tahoma" w:cs="Tahoma"/>
          <w:lang w:val="el-GR" w:eastAsia="ar-SA"/>
        </w:rPr>
        <w:t xml:space="preserve">26-6-2020 </w:t>
      </w:r>
      <w:r w:rsidRPr="003B13FA">
        <w:rPr>
          <w:rFonts w:ascii="Tahoma" w:eastAsia="Times New Roman" w:hAnsi="Tahoma" w:cs="Tahoma"/>
          <w:lang w:val="ru-RU" w:eastAsia="ar-SA"/>
        </w:rPr>
        <w:t>Συνεδρίασης του Δημοτικού Συμβουλίου</w:t>
      </w:r>
      <w:r w:rsidRPr="00D94853">
        <w:rPr>
          <w:rFonts w:ascii="Tahoma" w:eastAsia="Times New Roman" w:hAnsi="Tahoma" w:cs="Tahoma"/>
          <w:lang w:val="el-GR" w:eastAsia="ar-SA"/>
        </w:rPr>
        <w:t xml:space="preserve"> Σαμοθράκης</w:t>
      </w:r>
      <w:r w:rsidRPr="003B13FA">
        <w:rPr>
          <w:rFonts w:ascii="Tahoma" w:eastAsia="Times New Roman" w:hAnsi="Tahoma" w:cs="Tahoma"/>
          <w:lang w:val="ru-RU" w:eastAsia="ar-SA"/>
        </w:rPr>
        <w:t>.</w:t>
      </w:r>
    </w:p>
    <w:p w:rsidR="00D94853" w:rsidRPr="00D94853" w:rsidRDefault="00D94853" w:rsidP="00D94853">
      <w:pPr>
        <w:suppressAutoHyphens/>
        <w:spacing w:line="360" w:lineRule="auto"/>
        <w:jc w:val="both"/>
        <w:rPr>
          <w:rFonts w:ascii="Tahoma" w:eastAsia="Batang" w:hAnsi="Tahoma" w:cs="Tahoma"/>
          <w:lang w:val="el-GR" w:eastAsia="el-GR"/>
        </w:rPr>
      </w:pPr>
      <w:r w:rsidRPr="003B13FA">
        <w:rPr>
          <w:rFonts w:ascii="Tahoma" w:eastAsia="Times New Roman" w:hAnsi="Tahoma" w:cs="Tahoma"/>
          <w:lang w:val="ru-RU" w:eastAsia="ar-SA"/>
        </w:rPr>
        <w:t xml:space="preserve">Στη Σαμοθράκη σήμερα </w:t>
      </w:r>
      <w:r w:rsidRPr="00D94853">
        <w:rPr>
          <w:rFonts w:ascii="Tahoma" w:eastAsia="Times New Roman" w:hAnsi="Tahoma" w:cs="Tahoma"/>
          <w:lang w:val="el-GR" w:eastAsia="ar-SA"/>
        </w:rPr>
        <w:t xml:space="preserve">26-6-2020 </w:t>
      </w:r>
      <w:r w:rsidRPr="003B13FA">
        <w:rPr>
          <w:rFonts w:ascii="Tahoma" w:eastAsia="Times New Roman" w:hAnsi="Tahoma" w:cs="Tahoma"/>
          <w:lang w:val="ru-RU" w:eastAsia="ar-SA"/>
        </w:rPr>
        <w:t xml:space="preserve">ημέρα </w:t>
      </w:r>
      <w:r w:rsidRPr="00D94853">
        <w:rPr>
          <w:rFonts w:ascii="Tahoma" w:eastAsia="Times New Roman" w:hAnsi="Tahoma" w:cs="Tahoma"/>
          <w:lang w:val="el-GR" w:eastAsia="ar-SA"/>
        </w:rPr>
        <w:t xml:space="preserve">Παρασκευή </w:t>
      </w:r>
      <w:r w:rsidRPr="003B13FA">
        <w:rPr>
          <w:rFonts w:ascii="Tahoma" w:eastAsia="Times New Roman" w:hAnsi="Tahoma" w:cs="Tahoma"/>
          <w:lang w:val="ru-RU" w:eastAsia="ar-SA"/>
        </w:rPr>
        <w:t xml:space="preserve">και ώρα </w:t>
      </w:r>
      <w:r w:rsidRPr="00D94853">
        <w:rPr>
          <w:rFonts w:ascii="Tahoma" w:eastAsia="Times New Roman" w:hAnsi="Tahoma" w:cs="Tahoma"/>
          <w:lang w:val="el-GR" w:eastAsia="ar-SA"/>
        </w:rPr>
        <w:t xml:space="preserve">20.00  </w:t>
      </w:r>
      <w:r w:rsidRPr="003B13FA">
        <w:rPr>
          <w:rFonts w:ascii="Tahoma" w:eastAsia="Times New Roman" w:hAnsi="Tahoma" w:cs="Tahoma"/>
          <w:lang w:val="ru-RU" w:eastAsia="ar-SA"/>
        </w:rPr>
        <w:t>πραγματοπο</w:t>
      </w:r>
      <w:r w:rsidRPr="00D94853">
        <w:rPr>
          <w:rFonts w:ascii="Tahoma" w:eastAsia="Times New Roman" w:hAnsi="Tahoma" w:cs="Tahoma"/>
          <w:lang w:val="el-GR" w:eastAsia="ar-SA"/>
        </w:rPr>
        <w:t>ιήθηκε τακτική</w:t>
      </w:r>
      <w:r w:rsidRPr="003B13FA">
        <w:rPr>
          <w:rFonts w:ascii="Tahoma" w:eastAsia="Times New Roman" w:hAnsi="Tahoma" w:cs="Tahoma"/>
          <w:lang w:val="ru-RU" w:eastAsia="ar-SA"/>
        </w:rPr>
        <w:t xml:space="preserve"> συνεδρίαση </w:t>
      </w:r>
      <w:r w:rsidRPr="00D94853">
        <w:rPr>
          <w:rFonts w:ascii="Tahoma" w:eastAsia="Times New Roman" w:hAnsi="Tahoma" w:cs="Tahoma"/>
          <w:lang w:val="el-GR" w:eastAsia="ar-SA"/>
        </w:rPr>
        <w:t xml:space="preserve">Δημοτικού Συμβουλίου </w:t>
      </w:r>
      <w:r w:rsidRPr="00D94853">
        <w:rPr>
          <w:rFonts w:ascii="Tahoma" w:eastAsia="Times New Roman" w:hAnsi="Tahoma" w:cs="Tahoma"/>
          <w:lang w:val="el-GR"/>
        </w:rPr>
        <w:t xml:space="preserve">δια ζώσης κεκλεισμένων των θυρών, για λόγους διασφάλισης της δημόσιας υγείας  με τη </w:t>
      </w:r>
      <w:r w:rsidRPr="00D94853">
        <w:rPr>
          <w:rFonts w:ascii="Tahoma" w:eastAsia="Times New Roman" w:hAnsi="Tahoma" w:cs="Tahoma"/>
          <w:bCs/>
          <w:lang w:val="el-GR"/>
        </w:rPr>
        <w:t>διαδικασία</w:t>
      </w:r>
      <w:r w:rsidRPr="00D94853">
        <w:rPr>
          <w:rFonts w:ascii="Tahoma" w:eastAsia="Times New Roman" w:hAnsi="Tahoma" w:cs="Tahoma"/>
          <w:lang w:val="el-GR"/>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3B13FA">
        <w:rPr>
          <w:rFonts w:ascii="Tahoma" w:eastAsia="Times New Roman" w:hAnsi="Tahoma" w:cs="Tahoma"/>
        </w:rPr>
        <w:t>Covid</w:t>
      </w:r>
      <w:r w:rsidRPr="00D94853">
        <w:rPr>
          <w:rFonts w:ascii="Tahoma" w:eastAsia="Times New Roman" w:hAnsi="Tahoma" w:cs="Tahoma"/>
          <w:lang w:val="el-GR"/>
        </w:rPr>
        <w:t xml:space="preserve">-19 και της ανάγκης περιορισμού της διάδοσής του» (Α΄ 55), </w:t>
      </w:r>
      <w:r w:rsidRPr="003B13FA">
        <w:rPr>
          <w:rFonts w:ascii="Tahoma" w:eastAsia="Times New Roman" w:hAnsi="Tahoma" w:cs="Tahoma"/>
          <w:lang w:val="ru-RU" w:eastAsia="ar-SA"/>
        </w:rPr>
        <w:t>ύστερα από  την αρίθμ.</w:t>
      </w:r>
      <w:r w:rsidRPr="00D94853">
        <w:rPr>
          <w:rFonts w:ascii="Tahoma" w:eastAsia="Times New Roman" w:hAnsi="Tahoma" w:cs="Tahoma"/>
          <w:lang w:val="el-GR" w:eastAsia="ar-SA"/>
        </w:rPr>
        <w:t xml:space="preserve"> πρωτ.: 2844/22-6-2020</w:t>
      </w:r>
      <w:r w:rsidRPr="00D94853">
        <w:rPr>
          <w:rFonts w:ascii="Tahoma" w:eastAsia="Batang" w:hAnsi="Tahoma" w:cs="Tahoma"/>
          <w:lang w:val="el-GR" w:eastAsia="el-GR"/>
        </w:rPr>
        <w:t xml:space="preserve"> </w:t>
      </w:r>
      <w:r w:rsidRPr="003B13FA">
        <w:rPr>
          <w:rFonts w:ascii="Tahoma" w:eastAsia="Times New Roman" w:hAnsi="Tahoma" w:cs="Tahoma"/>
          <w:lang w:val="ru-RU" w:eastAsia="ar-SA"/>
        </w:rPr>
        <w:t xml:space="preserve">πρόσκληση του Προέδρου του Δημοτικού Συμβουλίου που δημοσιεύτηκε στον ειδικό χώρο ανακοινώσεων (πίνακα ανακοινώσεων) </w:t>
      </w:r>
      <w:r w:rsidRPr="00D94853">
        <w:rPr>
          <w:rFonts w:ascii="Tahoma" w:eastAsia="Times New Roman" w:hAnsi="Tahoma" w:cs="Tahoma"/>
          <w:lang w:val="el-GR" w:eastAsia="ar-SA"/>
        </w:rPr>
        <w:t xml:space="preserve">και στην ιστοσελίδα </w:t>
      </w:r>
      <w:r w:rsidRPr="003B13FA">
        <w:rPr>
          <w:rFonts w:ascii="Tahoma" w:eastAsia="Times New Roman" w:hAnsi="Tahoma" w:cs="Tahoma"/>
          <w:lang w:val="ru-RU" w:eastAsia="ar-SA"/>
        </w:rPr>
        <w:t xml:space="preserve">του Δήμου Σαμοθράκης για συζήτηση και λήψη αποφάσεων στα κατωτέρω θέματα </w:t>
      </w:r>
      <w:r w:rsidRPr="00D94853">
        <w:rPr>
          <w:rFonts w:ascii="Tahoma" w:eastAsia="Times New Roman" w:hAnsi="Tahoma" w:cs="Tahoma"/>
          <w:lang w:val="el-GR" w:eastAsia="ar-SA"/>
        </w:rPr>
        <w:t xml:space="preserve"> </w:t>
      </w:r>
      <w:r w:rsidRPr="003B13FA">
        <w:rPr>
          <w:rFonts w:ascii="Tahoma" w:eastAsia="Times New Roman" w:hAnsi="Tahoma" w:cs="Tahoma"/>
          <w:lang w:val="ru-RU" w:eastAsia="ar-SA"/>
        </w:rPr>
        <w:t>της</w:t>
      </w:r>
      <w:r w:rsidRPr="00D94853">
        <w:rPr>
          <w:rFonts w:ascii="Tahoma" w:eastAsia="Times New Roman" w:hAnsi="Tahoma" w:cs="Tahoma"/>
          <w:lang w:val="el-GR" w:eastAsia="ar-SA"/>
        </w:rPr>
        <w:t xml:space="preserve"> </w:t>
      </w:r>
      <w:r w:rsidRPr="003B13FA">
        <w:rPr>
          <w:rFonts w:ascii="Tahoma" w:eastAsia="Times New Roman" w:hAnsi="Tahoma" w:cs="Tahoma"/>
          <w:lang w:val="ru-RU" w:eastAsia="ar-SA"/>
        </w:rPr>
        <w:t>ημερήσιας διάταξης</w:t>
      </w:r>
      <w:r w:rsidRPr="00D94853">
        <w:rPr>
          <w:rFonts w:ascii="Tahoma" w:eastAsia="Times New Roman" w:hAnsi="Tahoma" w:cs="Tahoma"/>
          <w:lang w:val="el-GR" w:eastAsia="ar-SA"/>
        </w:rPr>
        <w:t>.</w:t>
      </w:r>
      <w:r w:rsidRPr="00D94853">
        <w:rPr>
          <w:rFonts w:ascii="Tahoma" w:eastAsia="Batang" w:hAnsi="Tahoma" w:cs="Tahoma"/>
          <w:b/>
          <w:lang w:val="el-GR" w:eastAsia="ar-SA"/>
        </w:rPr>
        <w:t xml:space="preserve">                                      </w:t>
      </w:r>
    </w:p>
    <w:p w:rsidR="00D94853" w:rsidRPr="00D94853" w:rsidRDefault="00D94853" w:rsidP="00D94853">
      <w:pPr>
        <w:ind w:hanging="360"/>
        <w:jc w:val="both"/>
        <w:rPr>
          <w:rFonts w:ascii="Tahoma" w:eastAsia="Batang" w:hAnsi="Tahoma" w:cs="Tahoma"/>
          <w:bCs/>
          <w:lang w:val="el-GR"/>
        </w:rPr>
      </w:pPr>
    </w:p>
    <w:p w:rsidR="00D94853" w:rsidRPr="00D94853" w:rsidRDefault="00D94853" w:rsidP="00D94853">
      <w:pPr>
        <w:ind w:hanging="360"/>
        <w:jc w:val="both"/>
        <w:rPr>
          <w:rFonts w:ascii="Tahoma" w:eastAsia="Batang" w:hAnsi="Tahoma" w:cs="Tahoma"/>
          <w:bCs/>
          <w:lang w:val="el-GR"/>
        </w:rPr>
      </w:pPr>
    </w:p>
    <w:p w:rsidR="00D94853" w:rsidRPr="00D94853" w:rsidRDefault="00D94853" w:rsidP="00D94853">
      <w:pPr>
        <w:ind w:hanging="360"/>
        <w:jc w:val="both"/>
        <w:rPr>
          <w:rFonts w:ascii="Verdana" w:eastAsia="Batang" w:hAnsi="Verdana" w:cs="Verdana"/>
          <w:b/>
          <w:bCs/>
          <w:sz w:val="20"/>
          <w:szCs w:val="20"/>
          <w:lang w:val="el-GR"/>
        </w:rPr>
      </w:pPr>
      <w:r w:rsidRPr="00D94853">
        <w:rPr>
          <w:rFonts w:ascii="Tahoma" w:eastAsia="Batang" w:hAnsi="Tahoma" w:cs="Tahoma"/>
          <w:b/>
          <w:bCs/>
          <w:lang w:val="el-GR"/>
        </w:rPr>
        <w:t xml:space="preserve"> Θ</w:t>
      </w:r>
      <w:r>
        <w:rPr>
          <w:rFonts w:ascii="Tahoma" w:eastAsia="Batang" w:hAnsi="Tahoma" w:cs="Tahoma"/>
          <w:b/>
          <w:bCs/>
        </w:rPr>
        <w:t>EMA</w:t>
      </w:r>
      <w:r w:rsidRPr="00D94853">
        <w:rPr>
          <w:rFonts w:ascii="Tahoma" w:eastAsia="Batang" w:hAnsi="Tahoma" w:cs="Tahoma"/>
          <w:b/>
          <w:bCs/>
          <w:lang w:val="el-GR"/>
        </w:rPr>
        <w:t>: 15</w:t>
      </w:r>
      <w:r w:rsidRPr="00D94853">
        <w:rPr>
          <w:rFonts w:ascii="Tahoma" w:eastAsia="Batang" w:hAnsi="Tahoma" w:cs="Tahoma"/>
          <w:b/>
          <w:bCs/>
          <w:vertAlign w:val="superscript"/>
          <w:lang w:val="el-GR"/>
        </w:rPr>
        <w:t xml:space="preserve">Ο </w:t>
      </w:r>
      <w:r w:rsidRPr="00D94853">
        <w:rPr>
          <w:rFonts w:ascii="Tahoma" w:eastAsia="Batang" w:hAnsi="Tahoma" w:cs="Tahoma"/>
          <w:b/>
          <w:bCs/>
          <w:lang w:val="el-GR"/>
        </w:rPr>
        <w:t xml:space="preserve"> </w:t>
      </w:r>
      <w:r w:rsidRPr="00D94853">
        <w:rPr>
          <w:rFonts w:ascii="Verdana" w:eastAsia="Batang" w:hAnsi="Verdana" w:cs="Verdana"/>
          <w:b/>
          <w:bCs/>
          <w:sz w:val="20"/>
          <w:szCs w:val="20"/>
          <w:lang w:val="el-GR"/>
        </w:rPr>
        <w:t xml:space="preserve"> Έγκριση έκθεσης 4ου τριμήνου  ΚΑΙ 2</w:t>
      </w:r>
      <w:r w:rsidRPr="00D94853">
        <w:rPr>
          <w:rFonts w:ascii="Verdana" w:eastAsia="Batang" w:hAnsi="Verdana" w:cs="Verdana"/>
          <w:b/>
          <w:bCs/>
          <w:sz w:val="20"/>
          <w:szCs w:val="20"/>
          <w:vertAlign w:val="superscript"/>
          <w:lang w:val="el-GR"/>
        </w:rPr>
        <w:t>ου</w:t>
      </w:r>
      <w:r w:rsidRPr="00D94853">
        <w:rPr>
          <w:rFonts w:ascii="Verdana" w:eastAsia="Batang" w:hAnsi="Verdana" w:cs="Verdana"/>
          <w:b/>
          <w:bCs/>
          <w:sz w:val="20"/>
          <w:szCs w:val="20"/>
          <w:lang w:val="el-GR"/>
        </w:rPr>
        <w:t xml:space="preserve"> Εξαμήνου του έτους 2019, για την εκτέλεση του προϋπολογισμού οικονομικού έτους 2019.</w:t>
      </w:r>
    </w:p>
    <w:p w:rsidR="00D94853" w:rsidRPr="00D94853" w:rsidRDefault="00D94853" w:rsidP="00D94853">
      <w:pPr>
        <w:ind w:hanging="360"/>
        <w:jc w:val="both"/>
        <w:rPr>
          <w:rFonts w:ascii="Tahoma" w:eastAsia="Batang" w:hAnsi="Tahoma" w:cs="Tahoma"/>
          <w:bCs/>
          <w:lang w:val="el-GR"/>
        </w:rPr>
      </w:pPr>
    </w:p>
    <w:p w:rsidR="00D94853" w:rsidRPr="00D94853" w:rsidRDefault="00D94853" w:rsidP="00D94853">
      <w:pPr>
        <w:ind w:hanging="360"/>
        <w:jc w:val="both"/>
        <w:rPr>
          <w:rFonts w:ascii="Tahoma" w:eastAsia="Batang" w:hAnsi="Tahoma" w:cs="Tahoma"/>
          <w:b/>
          <w:bCs/>
          <w:lang w:val="el-GR"/>
        </w:rPr>
      </w:pPr>
      <w:r w:rsidRPr="00D94853">
        <w:rPr>
          <w:rFonts w:ascii="Tahoma" w:eastAsia="Batang" w:hAnsi="Tahoma" w:cs="Tahoma"/>
          <w:b/>
          <w:bCs/>
          <w:lang w:val="el-GR"/>
        </w:rPr>
        <w:t xml:space="preserve">     Αρίθμ. Απόφαση:156</w:t>
      </w:r>
    </w:p>
    <w:p w:rsidR="00D94853" w:rsidRPr="00D94853" w:rsidRDefault="00D94853" w:rsidP="00D94853">
      <w:pPr>
        <w:ind w:hanging="360"/>
        <w:jc w:val="both"/>
        <w:rPr>
          <w:rFonts w:ascii="Tahoma" w:eastAsia="Batang" w:hAnsi="Tahoma" w:cs="Tahoma"/>
          <w:b/>
          <w:bCs/>
          <w:lang w:val="el-GR"/>
        </w:rPr>
      </w:pPr>
    </w:p>
    <w:p w:rsidR="00D94853" w:rsidRPr="00D94853" w:rsidRDefault="00D94853" w:rsidP="00D94853">
      <w:pPr>
        <w:jc w:val="both"/>
        <w:rPr>
          <w:rFonts w:ascii="Tahoma" w:hAnsi="Tahoma" w:cs="Tahoma"/>
          <w:color w:val="111111"/>
          <w:lang w:val="el-GR"/>
        </w:rPr>
      </w:pPr>
      <w:r w:rsidRPr="00D94853">
        <w:rPr>
          <w:rFonts w:ascii="Tahoma" w:hAnsi="Tahoma" w:cs="Tahoma"/>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3B13FA" w:rsidTr="00292A55">
        <w:trPr>
          <w:trHeight w:val="337"/>
        </w:trPr>
        <w:tc>
          <w:tcPr>
            <w:tcW w:w="4750" w:type="dxa"/>
            <w:tcBorders>
              <w:top w:val="single" w:sz="4" w:space="0" w:color="auto"/>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
                <w:bCs/>
                <w:color w:val="000000"/>
                <w:lang w:val="ru-RU" w:eastAsia="el-GR"/>
              </w:rPr>
            </w:pPr>
            <w:r w:rsidRPr="00D94853">
              <w:rPr>
                <w:rFonts w:ascii="Tahoma" w:eastAsia="Batang" w:hAnsi="Tahoma" w:cs="Tahoma"/>
                <w:b/>
                <w:color w:val="000000"/>
                <w:lang w:val="el-GR" w:eastAsia="el-GR"/>
              </w:rPr>
              <w:t xml:space="preserve">               </w:t>
            </w:r>
            <w:r w:rsidRPr="003B13FA">
              <w:rPr>
                <w:rFonts w:ascii="Tahoma" w:eastAsia="Batang" w:hAnsi="Tahoma" w:cs="Tahoma"/>
                <w:b/>
                <w:color w:val="000000"/>
                <w:lang w:val="ru-RU" w:eastAsia="el-GR"/>
              </w:rPr>
              <w:t>ΠΑ</w:t>
            </w:r>
            <w:r w:rsidRPr="003B13FA">
              <w:rPr>
                <w:rFonts w:ascii="Tahoma" w:eastAsia="Batang" w:hAnsi="Tahoma" w:cs="Tahoma"/>
                <w:b/>
                <w:bCs/>
                <w:color w:val="000000"/>
                <w:lang w:val="ru-RU"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b/>
                <w:color w:val="000000"/>
                <w:lang w:eastAsia="el-GR"/>
              </w:rPr>
            </w:pPr>
            <w:r w:rsidRPr="003B13FA">
              <w:rPr>
                <w:rFonts w:ascii="Tahoma" w:eastAsia="Batang" w:hAnsi="Tahoma" w:cs="Tahoma"/>
                <w:b/>
                <w:bCs/>
                <w:color w:val="000000"/>
                <w:lang w:val="ru-RU" w:eastAsia="el-GR"/>
              </w:rPr>
              <w:t xml:space="preserve">                     ΑΠΟΝΤΕΣ</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1. Φωτεινου Σαράντος-  Δημ. Σύμβουλος</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1. Φωτεινού Φωτεινός- Δημ. Σύμβουλος</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Times New Roman" w:hAnsi="Tahoma" w:cs="Tahoma"/>
                <w:lang w:eastAsia="el-GR"/>
              </w:rPr>
              <w:lastRenderedPageBreak/>
              <w:t>2. Παλκανίκος Ιωάννης</w:t>
            </w:r>
            <w:r w:rsidRPr="003B13FA">
              <w:rPr>
                <w:rFonts w:ascii="Tahoma" w:eastAsia="Batang" w:hAnsi="Tahoma" w:cs="Tahoma"/>
                <w:bCs/>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 xml:space="preserve">2. </w:t>
            </w:r>
            <w:r w:rsidRPr="003B13FA">
              <w:rPr>
                <w:rFonts w:ascii="Tahoma" w:eastAsia="Times New Roman" w:hAnsi="Tahoma" w:cs="Tahoma"/>
                <w:lang w:eastAsia="el-GR"/>
              </w:rPr>
              <w:t>Βίτσας Αθανάσιος-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 xml:space="preserve">3. </w:t>
            </w:r>
            <w:r w:rsidRPr="003B13FA">
              <w:rPr>
                <w:rFonts w:ascii="Tahoma" w:eastAsia="Batang" w:hAnsi="Tahoma" w:cs="Tahoma"/>
                <w:bCs/>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3.Παπάς Παναγιώτης</w:t>
            </w:r>
            <w:r w:rsidRPr="003B13FA">
              <w:rPr>
                <w:rFonts w:ascii="Tahoma" w:eastAsia="Batang" w:hAnsi="Tahoma" w:cs="Tahoma"/>
                <w:bCs/>
                <w:lang w:eastAsia="el-GR"/>
              </w:rPr>
              <w:t>-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4.</w:t>
            </w:r>
            <w:r w:rsidRPr="003B13FA">
              <w:rPr>
                <w:rFonts w:ascii="Tahoma" w:eastAsia="Batang" w:hAnsi="Tahoma" w:cs="Tahoma"/>
                <w:bCs/>
                <w:lang w:eastAsia="el-GR"/>
              </w:rPr>
              <w:t xml:space="preserve">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4. Σκαρλατίδης Αθανάσιος-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spacing w:line="254" w:lineRule="auto"/>
              <w:rPr>
                <w:rFonts w:ascii="Tahoma" w:eastAsia="Times New Roman" w:hAnsi="Tahoma" w:cs="Tahoma"/>
                <w:lang w:eastAsia="el-GR"/>
              </w:rPr>
            </w:pPr>
            <w:r w:rsidRPr="003B13FA">
              <w:rPr>
                <w:rFonts w:ascii="Tahoma" w:eastAsia="Times New Roman" w:hAnsi="Tahoma" w:cs="Tahoma"/>
                <w:lang w:eastAsia="el-GR"/>
              </w:rPr>
              <w:t xml:space="preserve">5. </w:t>
            </w:r>
            <w:r w:rsidRPr="003B13FA">
              <w:rPr>
                <w:rFonts w:ascii="Tahoma" w:eastAsia="Batang" w:hAnsi="Tahoma" w:cs="Tahoma"/>
                <w:bCs/>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 xml:space="preserve">7. </w:t>
            </w:r>
            <w:r w:rsidRPr="003B13FA">
              <w:rPr>
                <w:rFonts w:ascii="Tahoma" w:eastAsia="Times New Roman" w:hAnsi="Tahoma" w:cs="Tahoma"/>
                <w:lang w:eastAsia="el-GR"/>
              </w:rPr>
              <w:t>Αντωνίου Ιωάννης</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rPr>
                <w:rFonts w:ascii="Tahoma" w:eastAsia="Batang" w:hAnsi="Tahoma" w:cs="Tahoma"/>
                <w:bCs/>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8. Σαράντου Γεώργιος-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9. Πρόξενος Χρήστος-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10.Γιαταγάννη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11.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D94853"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 xml:space="preserve"> 12. Γλήνιας Ιωάννης</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D94853" w:rsidRDefault="00D94853" w:rsidP="00292A55">
            <w:pPr>
              <w:tabs>
                <w:tab w:val="left" w:pos="8100"/>
              </w:tabs>
              <w:spacing w:line="254" w:lineRule="auto"/>
              <w:ind w:right="57"/>
              <w:jc w:val="both"/>
              <w:rPr>
                <w:rFonts w:ascii="Tahoma" w:eastAsia="Times New Roman" w:hAnsi="Tahoma" w:cs="Tahoma"/>
                <w:lang w:val="el-GR" w:eastAsia="el-GR"/>
              </w:rPr>
            </w:pPr>
            <w:r w:rsidRPr="00D94853">
              <w:rPr>
                <w:rFonts w:ascii="Tahoma" w:eastAsia="Batang" w:hAnsi="Tahoma" w:cs="Tahoma"/>
                <w:bCs/>
                <w:lang w:val="el-GR" w:eastAsia="el-GR"/>
              </w:rPr>
              <w:t>(Δεν προσήλθαν αν και κλήθηκαν νόμιμα)</w:t>
            </w:r>
          </w:p>
        </w:tc>
      </w:tr>
      <w:tr w:rsidR="00D94853" w:rsidRPr="003B13FA" w:rsidTr="00292A55">
        <w:trPr>
          <w:trHeight w:val="337"/>
        </w:trPr>
        <w:tc>
          <w:tcPr>
            <w:tcW w:w="4750" w:type="dxa"/>
            <w:tcBorders>
              <w:top w:val="single" w:sz="4" w:space="0" w:color="000000"/>
              <w:left w:val="single" w:sz="4" w:space="0" w:color="auto"/>
              <w:bottom w:val="single" w:sz="4" w:space="0" w:color="auto"/>
              <w:right w:val="single" w:sz="4" w:space="0" w:color="000000"/>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13. Τερζή Αναστασία</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auto"/>
              <w:right w:val="single" w:sz="4" w:space="0" w:color="auto"/>
            </w:tcBorders>
          </w:tcPr>
          <w:p w:rsidR="00D94853" w:rsidRPr="003B13FA" w:rsidRDefault="00D94853" w:rsidP="00292A55">
            <w:pPr>
              <w:tabs>
                <w:tab w:val="left" w:pos="8100"/>
              </w:tabs>
              <w:spacing w:line="254" w:lineRule="auto"/>
              <w:ind w:right="57"/>
              <w:jc w:val="both"/>
              <w:rPr>
                <w:rFonts w:ascii="Tahoma" w:eastAsia="Batang" w:hAnsi="Tahoma" w:cs="Tahoma"/>
                <w:bCs/>
                <w:lang w:eastAsia="el-GR"/>
              </w:rPr>
            </w:pPr>
          </w:p>
        </w:tc>
      </w:tr>
    </w:tbl>
    <w:p w:rsidR="00D94853" w:rsidRPr="003B13FA" w:rsidRDefault="00D94853" w:rsidP="00D94853">
      <w:pPr>
        <w:suppressAutoHyphens/>
        <w:autoSpaceDE w:val="0"/>
        <w:autoSpaceDN w:val="0"/>
        <w:adjustRightInd w:val="0"/>
        <w:spacing w:line="360" w:lineRule="auto"/>
        <w:rPr>
          <w:rFonts w:ascii="Tahoma" w:eastAsia="Times New Roman" w:hAnsi="Tahoma" w:cs="Tahoma"/>
          <w:lang w:eastAsia="ar-SA"/>
        </w:rPr>
      </w:pPr>
    </w:p>
    <w:p w:rsidR="00D94853" w:rsidRPr="00D94853" w:rsidRDefault="00D94853" w:rsidP="00D94853">
      <w:pPr>
        <w:suppressAutoHyphens/>
        <w:autoSpaceDE w:val="0"/>
        <w:autoSpaceDN w:val="0"/>
        <w:adjustRightInd w:val="0"/>
        <w:spacing w:line="360" w:lineRule="auto"/>
        <w:rPr>
          <w:rFonts w:ascii="Tahoma" w:eastAsia="Times New Roman" w:hAnsi="Tahoma" w:cs="Tahoma"/>
          <w:lang w:val="el-GR" w:eastAsia="ar-SA"/>
        </w:rPr>
      </w:pPr>
      <w:r w:rsidRPr="00D94853">
        <w:rPr>
          <w:rFonts w:ascii="Tahoma" w:eastAsia="Times New Roman" w:hAnsi="Tahoma" w:cs="Tahoma"/>
          <w:lang w:val="el-GR" w:eastAsia="ar-SA"/>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Pr="00D94853" w:rsidRDefault="00D94853" w:rsidP="00D94853">
      <w:pPr>
        <w:suppressAutoHyphens/>
        <w:autoSpaceDE w:val="0"/>
        <w:autoSpaceDN w:val="0"/>
        <w:adjustRightInd w:val="0"/>
        <w:spacing w:line="360" w:lineRule="auto"/>
        <w:rPr>
          <w:rFonts w:ascii="Tahoma" w:eastAsia="Times New Roman" w:hAnsi="Tahoma" w:cs="Tahoma"/>
          <w:lang w:val="el-GR" w:eastAsia="ar-SA"/>
        </w:rPr>
      </w:pPr>
      <w:r w:rsidRPr="00D94853">
        <w:rPr>
          <w:rFonts w:ascii="Tahoma" w:eastAsia="Times New Roman" w:hAnsi="Tahoma" w:cs="Tahoma"/>
          <w:lang w:val="el-GR" w:eastAsia="ar-SA"/>
        </w:rPr>
        <w:t>Στην συνεδρίαση προεδρεύει ο πλειοψηφών Δημοτικός Σύμβουλος Φωτεινού Σαράντος λόγω απουσίας του Προέδρου Φωτεινού Φωτεινού.</w:t>
      </w:r>
    </w:p>
    <w:p w:rsidR="00D94853" w:rsidRPr="00D94853" w:rsidRDefault="00D94853" w:rsidP="00D94853">
      <w:pPr>
        <w:autoSpaceDE w:val="0"/>
        <w:rPr>
          <w:rFonts w:ascii="Tahoma" w:eastAsia="Batang" w:hAnsi="Tahoma" w:cs="Tahoma"/>
          <w:color w:val="111111"/>
          <w:lang w:val="el-GR"/>
        </w:rPr>
      </w:pPr>
      <w:r w:rsidRPr="00D94853">
        <w:rPr>
          <w:rFonts w:ascii="Tahoma" w:eastAsia="Batang" w:hAnsi="Tahoma" w:cs="Tahoma"/>
          <w:b/>
          <w:bCs/>
          <w:color w:val="111111"/>
          <w:lang w:val="el-GR"/>
        </w:rPr>
        <w:t>Ύστερα από την διαπίστωση της απαρτίας ο Πρόεδρος κ. Παπάς Παναγιώτης κήρυξε την έναρξη της συνεδρίασης και</w:t>
      </w:r>
      <w:r>
        <w:rPr>
          <w:rFonts w:ascii="Tahoma" w:eastAsia="Batang" w:hAnsi="Tahoma" w:cs="Tahoma"/>
          <w:b/>
          <w:bCs/>
          <w:color w:val="111111"/>
        </w:rPr>
        <w:t> </w:t>
      </w:r>
      <w:r w:rsidRPr="00D94853">
        <w:rPr>
          <w:rFonts w:ascii="Tahoma" w:eastAsia="Batang" w:hAnsi="Tahoma" w:cs="Tahoma"/>
          <w:b/>
          <w:bCs/>
          <w:color w:val="111111"/>
          <w:lang w:val="el-GR"/>
        </w:rPr>
        <w:t xml:space="preserve"> εισηγήθηκε</w:t>
      </w:r>
      <w:r>
        <w:rPr>
          <w:rFonts w:ascii="Tahoma" w:eastAsia="Batang" w:hAnsi="Tahoma" w:cs="Tahoma"/>
          <w:b/>
          <w:bCs/>
          <w:color w:val="111111"/>
        </w:rPr>
        <w:t> </w:t>
      </w:r>
      <w:r w:rsidRPr="00D94853">
        <w:rPr>
          <w:rFonts w:ascii="Tahoma" w:eastAsia="Batang" w:hAnsi="Tahoma" w:cs="Tahoma"/>
          <w:b/>
          <w:bCs/>
          <w:color w:val="111111"/>
          <w:lang w:val="el-GR"/>
        </w:rPr>
        <w:t xml:space="preserve"> ως</w:t>
      </w:r>
      <w:r w:rsidRPr="00D94853">
        <w:rPr>
          <w:rFonts w:ascii="Tahoma" w:eastAsia="Batang" w:hAnsi="Tahoma" w:cs="Tahoma"/>
          <w:b/>
          <w:bCs/>
          <w:lang w:val="el-GR"/>
        </w:rPr>
        <w:t xml:space="preserve"> εξής:</w:t>
      </w:r>
    </w:p>
    <w:p w:rsidR="00D94853" w:rsidRPr="00D94853" w:rsidRDefault="00D94853" w:rsidP="00D94853">
      <w:pPr>
        <w:jc w:val="center"/>
        <w:rPr>
          <w:rFonts w:ascii="Tahoma" w:hAnsi="Tahoma" w:cs="Tahoma"/>
          <w:lang w:val="el-GR"/>
        </w:rPr>
      </w:pPr>
      <w:r w:rsidRPr="00D94853">
        <w:rPr>
          <w:rFonts w:ascii="Tahoma" w:eastAsia="Batang" w:hAnsi="Tahoma" w:cs="Tahoma"/>
          <w:color w:val="111111"/>
          <w:lang w:val="el-GR"/>
        </w:rPr>
        <w:t xml:space="preserve"> Σας θέτω υπόψη την υπ’ αριθμ. 111/2020 απόφαση της Οικονομικής Επιτροπής  σύμφωνα με την οποία</w:t>
      </w:r>
      <w:r w:rsidRPr="00D94853">
        <w:rPr>
          <w:rFonts w:ascii="Tahoma" w:eastAsia="Batang" w:hAnsi="Tahoma" w:cs="Tahoma"/>
          <w:bCs/>
          <w:color w:val="111111"/>
          <w:lang w:val="el-GR"/>
        </w:rPr>
        <w:t>,</w:t>
      </w:r>
      <w:r w:rsidRPr="00D94853">
        <w:rPr>
          <w:rFonts w:ascii="Tahoma" w:eastAsia="Batang" w:hAnsi="Tahoma" w:cs="Tahoma"/>
          <w:color w:val="111111"/>
          <w:lang w:val="el-GR"/>
        </w:rPr>
        <w:t xml:space="preserve"> εισηγείται στο Δημοτικό Συμβούλιο την έγκριση της Τριμηνιαίας Έκθεσης Εσόδων – Εξόδων (Δ΄ τριμήνου έτους 2019 ) για τον έλεγχο υλοποίησης του προϋπολογισμού έτους 2019 σύμφωνα με την εισηγητική έκθεση της οικονομικής υπηρεσίας του Δήμου και ειδικότερα:</w:t>
      </w:r>
    </w:p>
    <w:p w:rsidR="00D94853" w:rsidRDefault="00D94853" w:rsidP="00D94853">
      <w:pPr>
        <w:pStyle w:val="a6"/>
        <w:jc w:val="both"/>
        <w:rPr>
          <w:rFonts w:ascii="Tahoma" w:hAnsi="Tahoma" w:cs="Tahoma"/>
        </w:rPr>
      </w:pPr>
      <w:r>
        <w:rPr>
          <w:rFonts w:ascii="Tahoma" w:hAnsi="Tahoma" w:cs="Tahoma"/>
        </w:rPr>
        <w:t>«Σύμφωνα με την  περίπτωση β της παραγράφου 1 του άρθρου 72 του ν. 3852/10, η Οικονομική Επιτροπή ελέγχει την υλοποίηση του προϋπολογισμού και υποβάλλει ανά τρίμηνο έκθεση προς το Δημοτικό Συμβούλιο, στην οποία παρουσιάζεται η κατάσταση των εσόδων και εξόδων του Δήμου. Η έκθεση αυτή στην οποία καταχωρούνται και τυχόν παρατηρήσεις της μειοψηφίας, δημοσιεύεται υποχρεωτικά στην ιστοσελίδα του Δήμου.</w:t>
      </w:r>
    </w:p>
    <w:p w:rsidR="00D94853" w:rsidRPr="00D94853" w:rsidRDefault="00D94853" w:rsidP="00D94853">
      <w:pPr>
        <w:jc w:val="both"/>
        <w:rPr>
          <w:rFonts w:ascii="Tahoma" w:hAnsi="Tahoma" w:cs="Tahoma"/>
          <w:lang w:val="el-GR"/>
        </w:rPr>
      </w:pPr>
      <w:r w:rsidRPr="00D94853">
        <w:rPr>
          <w:rFonts w:ascii="Tahoma" w:hAnsi="Tahoma" w:cs="Tahoma"/>
          <w:lang w:val="el-GR"/>
        </w:rPr>
        <w:t>Τα στοιχεία που πρέπει να περιλαμβάνονται στην τριμηνιαία έκθεση  καθορίζονται στην αριθμ. οικ. 40038/09.09.2011 (ΦΕΚ 2007/09.09.2011 τεύχος Β’) "Καθορισμός των στοιχείων τα οποία περιλαμβάνονται στην έκθεση αποτελεσμάτων εκτέλεσης του προϋπολογισμού των Δήμων και Περιφερειών" και εμφανίζονται στους συνημμένους πίνακες, όπως έχουν συμπληρωθεί από την Οικονομική Υπηρεσία του Δήμου, με βάση  τα πραγματοποιηθέντα έσοδα- έξοδα και γενικά τα οικονομικά δεδομένα, όπως αποτυπώνονται στα βιβλία και στοιχεία του Δήμου την 30/6/2019.</w:t>
      </w:r>
    </w:p>
    <w:p w:rsidR="00D94853" w:rsidRPr="00D94853" w:rsidRDefault="00D94853" w:rsidP="00D94853">
      <w:pPr>
        <w:jc w:val="both"/>
        <w:rPr>
          <w:rFonts w:ascii="Tahoma" w:hAnsi="Tahoma" w:cs="Tahoma"/>
          <w:lang w:val="el-GR"/>
        </w:rPr>
      </w:pPr>
      <w:r w:rsidRPr="00D94853">
        <w:rPr>
          <w:rFonts w:ascii="Tahoma" w:hAnsi="Tahoma" w:cs="Tahoma"/>
          <w:lang w:val="el-GR"/>
        </w:rPr>
        <w:t xml:space="preserve">Συγκεκριμένα διαβιβάζονται στην Οικονομική Επιτροπή οι κάτωθι πίνακες: </w:t>
      </w:r>
    </w:p>
    <w:p w:rsidR="00D94853" w:rsidRPr="00D94853" w:rsidRDefault="00D94853" w:rsidP="00D94853">
      <w:pPr>
        <w:widowControl/>
        <w:numPr>
          <w:ilvl w:val="0"/>
          <w:numId w:val="8"/>
        </w:numPr>
        <w:tabs>
          <w:tab w:val="clear" w:pos="855"/>
          <w:tab w:val="num" w:pos="990"/>
        </w:tabs>
        <w:ind w:left="630" w:firstLine="0"/>
        <w:jc w:val="both"/>
        <w:rPr>
          <w:rFonts w:ascii="Tahoma" w:hAnsi="Tahoma" w:cs="Tahoma"/>
          <w:lang w:val="el-GR"/>
        </w:rPr>
      </w:pPr>
      <w:r w:rsidRPr="00D94853">
        <w:rPr>
          <w:rFonts w:ascii="Tahoma" w:hAnsi="Tahoma" w:cs="Tahoma"/>
          <w:lang w:val="el-GR"/>
        </w:rPr>
        <w:t>Πίνακας 1: Αποτελέσματα εκτέλεσης προϋπολογισμού εσόδων 4</w:t>
      </w:r>
      <w:r w:rsidRPr="00D94853">
        <w:rPr>
          <w:rFonts w:ascii="Tahoma" w:hAnsi="Tahoma" w:cs="Tahoma"/>
          <w:vertAlign w:val="superscript"/>
          <w:lang w:val="el-GR"/>
        </w:rPr>
        <w:t>ου</w:t>
      </w:r>
      <w:r w:rsidRPr="00D94853">
        <w:rPr>
          <w:rFonts w:ascii="Tahoma" w:hAnsi="Tahoma" w:cs="Tahoma"/>
          <w:lang w:val="el-GR"/>
        </w:rPr>
        <w:t xml:space="preserve">  τριμήνου του έτους 2019.</w:t>
      </w:r>
    </w:p>
    <w:p w:rsidR="00D94853" w:rsidRPr="00D94853" w:rsidRDefault="00D94853" w:rsidP="00D94853">
      <w:pPr>
        <w:widowControl/>
        <w:numPr>
          <w:ilvl w:val="0"/>
          <w:numId w:val="12"/>
        </w:numPr>
        <w:jc w:val="both"/>
        <w:rPr>
          <w:rFonts w:ascii="Tahoma" w:hAnsi="Tahoma" w:cs="Tahoma"/>
          <w:lang w:val="el-GR"/>
        </w:rPr>
      </w:pPr>
      <w:r w:rsidRPr="00D94853">
        <w:rPr>
          <w:rFonts w:ascii="Tahoma" w:hAnsi="Tahoma" w:cs="Tahoma"/>
          <w:lang w:val="el-GR"/>
        </w:rPr>
        <w:t>Πίνακας 2: Αποτελέσματα εκτέλεσης προϋπολογισμού δαπανών 4</w:t>
      </w:r>
      <w:r w:rsidRPr="00D94853">
        <w:rPr>
          <w:rFonts w:ascii="Tahoma" w:hAnsi="Tahoma" w:cs="Tahoma"/>
          <w:vertAlign w:val="superscript"/>
          <w:lang w:val="el-GR"/>
        </w:rPr>
        <w:t>ου</w:t>
      </w:r>
      <w:r w:rsidRPr="00D94853">
        <w:rPr>
          <w:rFonts w:ascii="Tahoma" w:hAnsi="Tahoma" w:cs="Tahoma"/>
          <w:lang w:val="el-GR"/>
        </w:rPr>
        <w:t xml:space="preserve">  τριμήνου του έτους 2019.</w:t>
      </w:r>
    </w:p>
    <w:p w:rsidR="00D94853" w:rsidRPr="00D94853" w:rsidRDefault="00D94853" w:rsidP="00D94853">
      <w:pPr>
        <w:widowControl/>
        <w:numPr>
          <w:ilvl w:val="0"/>
          <w:numId w:val="13"/>
        </w:numPr>
        <w:jc w:val="both"/>
        <w:rPr>
          <w:rFonts w:ascii="Tahoma" w:hAnsi="Tahoma" w:cs="Tahoma"/>
          <w:lang w:val="el-GR"/>
        </w:rPr>
      </w:pPr>
      <w:r w:rsidRPr="00D94853">
        <w:rPr>
          <w:rFonts w:ascii="Tahoma" w:hAnsi="Tahoma" w:cs="Tahoma"/>
          <w:lang w:val="el-GR"/>
        </w:rPr>
        <w:t>Πίνακας 3: Στοιχεία ισολογισμού 4</w:t>
      </w:r>
      <w:r w:rsidRPr="00D94853">
        <w:rPr>
          <w:rFonts w:ascii="Tahoma" w:hAnsi="Tahoma" w:cs="Tahoma"/>
          <w:vertAlign w:val="superscript"/>
          <w:lang w:val="el-GR"/>
        </w:rPr>
        <w:t>ου</w:t>
      </w:r>
      <w:r w:rsidRPr="00D94853">
        <w:rPr>
          <w:rFonts w:ascii="Tahoma" w:hAnsi="Tahoma" w:cs="Tahoma"/>
          <w:lang w:val="el-GR"/>
        </w:rPr>
        <w:t xml:space="preserve">  τριμήνου του έτους 2019.</w:t>
      </w:r>
    </w:p>
    <w:p w:rsidR="00D94853" w:rsidRPr="00D94853" w:rsidRDefault="00D94853" w:rsidP="00D94853">
      <w:pPr>
        <w:jc w:val="both"/>
        <w:rPr>
          <w:rFonts w:ascii="Tahoma" w:hAnsi="Tahoma" w:cs="Tahoma"/>
          <w:lang w:val="el-GR"/>
        </w:rPr>
      </w:pPr>
      <w:r w:rsidRPr="00D94853">
        <w:rPr>
          <w:rFonts w:ascii="Tahoma" w:hAnsi="Tahoma" w:cs="Tahoma"/>
          <w:lang w:val="el-GR"/>
        </w:rPr>
        <w:t>Παρακαλούμε για την ψήφιση της έγκρισης της τριμηνιαίας έκθεσης εσόδων εξόδων Δ τριμήνου σύμφωνα με την εισηγητική έκθεση της Οικονομικής Υπηρεσίας του Δήμου.</w:t>
      </w:r>
    </w:p>
    <w:p w:rsidR="00D94853" w:rsidRPr="00D94853" w:rsidRDefault="00D94853" w:rsidP="00D94853">
      <w:pPr>
        <w:jc w:val="both"/>
        <w:rPr>
          <w:rFonts w:ascii="Tahoma" w:hAnsi="Tahoma" w:cs="Tahoma"/>
          <w:color w:val="000000"/>
          <w:lang w:val="el-GR"/>
        </w:rPr>
      </w:pPr>
      <w:r w:rsidRPr="00D94853">
        <w:rPr>
          <w:rFonts w:ascii="Tahoma" w:hAnsi="Tahoma" w:cs="Tahoma"/>
          <w:lang w:val="el-GR"/>
        </w:rPr>
        <w:t>Το Δημοτικό Συμβούλιο αφού άκουσε τον Πρόεδρό του και έλαβε υπόψη του υπ’ αριθμ. 111/2020 απόφαση της Οικονομικής Επιτροπής, την περίπτωση β της παραγράφου 1 του άρθρου 72 του ν. 3852/10 καθώς και την αριθμ.</w:t>
      </w:r>
      <w:r w:rsidRPr="00D94853">
        <w:rPr>
          <w:rFonts w:ascii="Arial" w:hAnsi="Arial" w:cs="Arial"/>
          <w:color w:val="1C1C1C"/>
          <w:lang w:val="el-GR"/>
        </w:rPr>
        <w:t xml:space="preserve"> 303/2018 απόφαση του Δημοτικού μας Συμβουλίου και που εγκρίθηκε </w:t>
      </w:r>
      <w:r w:rsidRPr="00D94853">
        <w:rPr>
          <w:rFonts w:ascii="Arial" w:hAnsi="Arial" w:cs="Arial"/>
          <w:color w:val="1C1C1C"/>
          <w:lang w:val="el-GR"/>
        </w:rPr>
        <w:lastRenderedPageBreak/>
        <w:t>με την  αρίθμ. πρωτ</w:t>
      </w:r>
      <w:r w:rsidRPr="00D94853">
        <w:rPr>
          <w:rFonts w:ascii="Arial" w:hAnsi="Arial" w:cs="Arial"/>
          <w:color w:val="FF0000"/>
          <w:lang w:val="el-GR"/>
        </w:rPr>
        <w:t>.:</w:t>
      </w:r>
      <w:r w:rsidRPr="00D94853">
        <w:rPr>
          <w:rFonts w:ascii="Arial" w:hAnsi="Arial" w:cs="Arial"/>
          <w:lang w:val="el-GR"/>
        </w:rPr>
        <w:t>27445/14-1-2019</w:t>
      </w:r>
      <w:r w:rsidRPr="00D94853">
        <w:rPr>
          <w:rFonts w:ascii="Arial" w:hAnsi="Arial" w:cs="Arial"/>
          <w:color w:val="1C1C1C"/>
          <w:lang w:val="el-GR"/>
        </w:rPr>
        <w:t xml:space="preserve"> (ΑΔΑ: 7ΜΩΔΟΡ1Υ-ΨΘ0) </w:t>
      </w:r>
      <w:r w:rsidRPr="00D94853">
        <w:rPr>
          <w:rFonts w:ascii="Arial" w:hAnsi="Arial" w:cs="Arial"/>
          <w:lang w:val="el-GR"/>
        </w:rPr>
        <w:t>απόφαση του Γ.Γ. Αποκεντρωμένης</w:t>
      </w:r>
      <w:r w:rsidRPr="00D94853">
        <w:rPr>
          <w:rFonts w:ascii="Verdana" w:hAnsi="Verdana" w:cs="Verdana"/>
          <w:color w:val="000000"/>
          <w:sz w:val="20"/>
          <w:szCs w:val="20"/>
          <w:lang w:val="el-GR"/>
        </w:rPr>
        <w:t xml:space="preserve"> </w:t>
      </w:r>
      <w:r w:rsidRPr="00D94853">
        <w:rPr>
          <w:rFonts w:ascii="Verdana" w:hAnsi="Verdana" w:cs="Verdana"/>
          <w:sz w:val="20"/>
          <w:szCs w:val="20"/>
          <w:lang w:val="el-GR"/>
        </w:rPr>
        <w:t xml:space="preserve"> </w:t>
      </w:r>
    </w:p>
    <w:p w:rsidR="00D94853" w:rsidRPr="00D94853" w:rsidRDefault="00D94853" w:rsidP="00D94853">
      <w:pPr>
        <w:jc w:val="both"/>
        <w:rPr>
          <w:rFonts w:ascii="Tahoma" w:hAnsi="Tahoma" w:cs="Tahoma"/>
          <w:color w:val="000000"/>
          <w:lang w:val="el-GR"/>
        </w:rPr>
      </w:pPr>
    </w:p>
    <w:p w:rsidR="00D94853" w:rsidRPr="00D94853" w:rsidRDefault="00D94853" w:rsidP="00D94853">
      <w:pPr>
        <w:ind w:left="1440" w:firstLine="720"/>
        <w:jc w:val="center"/>
        <w:rPr>
          <w:rFonts w:ascii="Tahoma" w:hAnsi="Tahoma" w:cs="Tahoma"/>
          <w:b/>
          <w:lang w:val="el-GR"/>
        </w:rPr>
      </w:pPr>
      <w:r w:rsidRPr="00D94853">
        <w:rPr>
          <w:rFonts w:ascii="Tahoma" w:hAnsi="Tahoma" w:cs="Tahoma"/>
          <w:b/>
          <w:lang w:val="el-GR"/>
        </w:rPr>
        <w:t>ΑΠΟΦΑΣΙΖΕΙ ΟΜΟΦΩΝΑ</w:t>
      </w:r>
    </w:p>
    <w:p w:rsidR="00D94853" w:rsidRPr="00D94853" w:rsidRDefault="00D94853" w:rsidP="00D94853">
      <w:pPr>
        <w:ind w:left="1440" w:firstLine="720"/>
        <w:jc w:val="center"/>
        <w:rPr>
          <w:rFonts w:ascii="Tahoma" w:hAnsi="Tahoma" w:cs="Tahoma"/>
          <w:b/>
          <w:lang w:val="el-GR"/>
        </w:rPr>
      </w:pPr>
    </w:p>
    <w:p w:rsidR="00D94853" w:rsidRDefault="00D94853" w:rsidP="00D94853">
      <w:pPr>
        <w:pStyle w:val="a7"/>
        <w:tabs>
          <w:tab w:val="clear" w:pos="4153"/>
          <w:tab w:val="clear" w:pos="8306"/>
        </w:tabs>
        <w:jc w:val="both"/>
        <w:rPr>
          <w:rFonts w:ascii="Tahoma" w:hAnsi="Tahoma" w:cs="Tahoma"/>
        </w:rPr>
      </w:pPr>
      <w:r>
        <w:rPr>
          <w:rFonts w:ascii="Tahoma" w:hAnsi="Tahoma" w:cs="Tahoma"/>
        </w:rPr>
        <w:t>Την έγκριση της Τριμηνιαίας Έκθεσης Εσόδων – Εξόδων</w:t>
      </w:r>
      <w:r>
        <w:rPr>
          <w:rFonts w:ascii="Tahoma" w:hAnsi="Tahoma" w:cs="Tahoma"/>
          <w:b/>
        </w:rPr>
        <w:t xml:space="preserve"> Δ</w:t>
      </w:r>
      <w:r>
        <w:rPr>
          <w:rFonts w:ascii="Tahoma" w:hAnsi="Tahoma" w:cs="Tahoma"/>
        </w:rPr>
        <w:t>΄ τριμήνου 2019 ΚΑΙ 2</w:t>
      </w:r>
      <w:r w:rsidRPr="00D9665F">
        <w:rPr>
          <w:rFonts w:ascii="Tahoma" w:hAnsi="Tahoma" w:cs="Tahoma"/>
          <w:vertAlign w:val="superscript"/>
        </w:rPr>
        <w:t>ου</w:t>
      </w:r>
      <w:r>
        <w:rPr>
          <w:rFonts w:ascii="Tahoma" w:hAnsi="Tahoma" w:cs="Tahoma"/>
        </w:rPr>
        <w:t xml:space="preserve"> Εξαμήνου 2019,  για τον έλεγχο υλοποίησης του προϋπολογισμού έτους 2019 σύμφωνα με την εισηγητική έκθεση της οικονομικής υπηρεσίας του Δήμου και την απόφαση της οικονομικής επιτροπής με αρ. 111/2020.</w:t>
      </w:r>
    </w:p>
    <w:p w:rsidR="00D94853" w:rsidRPr="00D94853" w:rsidRDefault="00D94853" w:rsidP="00D94853">
      <w:pPr>
        <w:rPr>
          <w:rFonts w:ascii="Tahoma" w:hAnsi="Tahoma" w:cs="Tahoma"/>
          <w:lang w:val="el-GR"/>
        </w:rPr>
      </w:pPr>
    </w:p>
    <w:p w:rsidR="00D94853" w:rsidRPr="00D94853" w:rsidRDefault="00D94853" w:rsidP="00D94853">
      <w:pPr>
        <w:rPr>
          <w:rFonts w:ascii="Verdana" w:hAnsi="Verdana" w:cs="Verdana"/>
          <w:color w:val="000000"/>
          <w:sz w:val="20"/>
          <w:szCs w:val="20"/>
          <w:shd w:val="clear" w:color="auto" w:fill="FFFFFF"/>
          <w:lang w:val="el-GR"/>
        </w:rPr>
      </w:pPr>
      <w:r w:rsidRPr="00D94853">
        <w:rPr>
          <w:rFonts w:ascii="Verdana" w:hAnsi="Verdana" w:cs="Verdana"/>
          <w:color w:val="000000"/>
          <w:sz w:val="20"/>
          <w:szCs w:val="20"/>
          <w:shd w:val="clear" w:color="auto" w:fill="FFFFFF"/>
          <w:lang w:val="el-GR"/>
        </w:rPr>
        <w:t>Τα αποτελέσματα εκτέλεσης προϋπολογισμού εσόδων 3ου τριμήνου  του έτους  2019, εμφανίζονται στον  παρακάτω πίνακα 1.</w:t>
      </w:r>
    </w:p>
    <w:p w:rsidR="00D94853" w:rsidRDefault="00D94853" w:rsidP="00D94853">
      <w:r>
        <w:rPr>
          <w:rFonts w:ascii="Verdana" w:hAnsi="Verdana" w:cs="Verdana"/>
          <w:color w:val="000000"/>
          <w:sz w:val="20"/>
          <w:szCs w:val="20"/>
          <w:shd w:val="clear" w:color="auto" w:fill="FFFFFF"/>
        </w:rPr>
        <w:t>ΕΣΟΔΑ 01-01-2019  31-12-2019</w:t>
      </w:r>
    </w:p>
    <w:tbl>
      <w:tblPr>
        <w:tblW w:w="9160" w:type="dxa"/>
        <w:tblInd w:w="113" w:type="dxa"/>
        <w:tblLook w:val="04A0" w:firstRow="1" w:lastRow="0" w:firstColumn="1" w:lastColumn="0" w:noHBand="0" w:noVBand="1"/>
      </w:tblPr>
      <w:tblGrid>
        <w:gridCol w:w="817"/>
        <w:gridCol w:w="1994"/>
        <w:gridCol w:w="1417"/>
        <w:gridCol w:w="1447"/>
        <w:gridCol w:w="674"/>
        <w:gridCol w:w="1579"/>
        <w:gridCol w:w="608"/>
        <w:gridCol w:w="641"/>
      </w:tblGrid>
      <w:tr w:rsidR="00D94853" w:rsidRPr="00D9665F" w:rsidTr="00292A55">
        <w:trPr>
          <w:trHeight w:val="267"/>
        </w:trPr>
        <w:tc>
          <w:tcPr>
            <w:tcW w:w="817"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20"/>
                <w:szCs w:val="20"/>
                <w:lang w:eastAsia="el-GR"/>
              </w:rPr>
            </w:pPr>
            <w:r w:rsidRPr="00D9665F">
              <w:rPr>
                <w:rFonts w:ascii="Arial" w:eastAsia="Times New Roman" w:hAnsi="Arial" w:cs="Arial"/>
                <w:b/>
                <w:bCs/>
                <w:color w:val="000080"/>
                <w:sz w:val="20"/>
                <w:szCs w:val="20"/>
                <w:lang w:eastAsia="el-GR"/>
              </w:rPr>
              <w:t>Κ.Α.</w:t>
            </w:r>
          </w:p>
        </w:tc>
        <w:tc>
          <w:tcPr>
            <w:tcW w:w="2535"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20"/>
                <w:szCs w:val="20"/>
                <w:lang w:eastAsia="el-GR"/>
              </w:rPr>
            </w:pPr>
            <w:r w:rsidRPr="00D9665F">
              <w:rPr>
                <w:rFonts w:ascii="Arial" w:eastAsia="Times New Roman" w:hAnsi="Arial" w:cs="Arial"/>
                <w:b/>
                <w:bCs/>
                <w:color w:val="000080"/>
                <w:sz w:val="20"/>
                <w:szCs w:val="20"/>
                <w:lang w:eastAsia="el-GR"/>
              </w:rPr>
              <w:t>ΑΝΑΚΕΦΑΛΑΙΩΣΗ ΕΣΟΔΩΝ</w:t>
            </w:r>
          </w:p>
        </w:tc>
        <w:tc>
          <w:tcPr>
            <w:tcW w:w="1231"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Προϋπ/σμός</w:t>
            </w:r>
          </w:p>
        </w:tc>
        <w:tc>
          <w:tcPr>
            <w:tcW w:w="1261"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Βεβαιωθέντα</w:t>
            </w:r>
          </w:p>
        </w:tc>
        <w:tc>
          <w:tcPr>
            <w:tcW w:w="674"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w:t>
            </w:r>
          </w:p>
        </w:tc>
        <w:tc>
          <w:tcPr>
            <w:tcW w:w="1393"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Εισπραχθέντα</w:t>
            </w:r>
          </w:p>
        </w:tc>
        <w:tc>
          <w:tcPr>
            <w:tcW w:w="608"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w:t>
            </w:r>
          </w:p>
        </w:tc>
        <w:tc>
          <w:tcPr>
            <w:tcW w:w="641"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w:t>
            </w:r>
          </w:p>
        </w:tc>
      </w:tr>
      <w:tr w:rsidR="00D94853" w:rsidRPr="00D9665F" w:rsidTr="00292A55">
        <w:trPr>
          <w:trHeight w:val="330"/>
        </w:trPr>
        <w:tc>
          <w:tcPr>
            <w:tcW w:w="817" w:type="dxa"/>
            <w:tcBorders>
              <w:top w:val="nil"/>
              <w:left w:val="nil"/>
              <w:bottom w:val="nil"/>
              <w:right w:val="nil"/>
            </w:tcBorders>
            <w:shd w:val="clear" w:color="auto" w:fill="auto"/>
            <w:noWrap/>
            <w:vAlign w:val="bottom"/>
            <w:hideMark/>
          </w:tcPr>
          <w:p w:rsidR="00D94853" w:rsidRPr="00D9665F" w:rsidRDefault="00D94853" w:rsidP="00292A55">
            <w:pPr>
              <w:jc w:val="center"/>
              <w:rPr>
                <w:rFonts w:ascii="Arial" w:eastAsia="Times New Roman" w:hAnsi="Arial" w:cs="Arial"/>
                <w:b/>
                <w:bCs/>
                <w:color w:val="000000"/>
                <w:sz w:val="20"/>
                <w:szCs w:val="20"/>
                <w:lang w:eastAsia="el-GR"/>
              </w:rPr>
            </w:pPr>
          </w:p>
        </w:tc>
        <w:tc>
          <w:tcPr>
            <w:tcW w:w="2535"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80"/>
                <w:sz w:val="20"/>
                <w:szCs w:val="20"/>
                <w:lang w:eastAsia="el-GR"/>
              </w:rPr>
            </w:pPr>
          </w:p>
        </w:tc>
        <w:tc>
          <w:tcPr>
            <w:tcW w:w="1231"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20"/>
                <w:szCs w:val="20"/>
                <w:lang w:eastAsia="el-GR"/>
              </w:rPr>
            </w:pPr>
            <w:r w:rsidRPr="00D9665F">
              <w:rPr>
                <w:rFonts w:ascii="Arial" w:eastAsia="Times New Roman" w:hAnsi="Arial" w:cs="Arial"/>
                <w:b/>
                <w:bCs/>
                <w:color w:val="000080"/>
                <w:sz w:val="20"/>
                <w:szCs w:val="20"/>
                <w:lang w:eastAsia="el-GR"/>
              </w:rPr>
              <w:t>1</w:t>
            </w:r>
          </w:p>
        </w:tc>
        <w:tc>
          <w:tcPr>
            <w:tcW w:w="1261"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20"/>
                <w:szCs w:val="20"/>
                <w:lang w:eastAsia="el-GR"/>
              </w:rPr>
            </w:pPr>
            <w:r w:rsidRPr="00D9665F">
              <w:rPr>
                <w:rFonts w:ascii="Arial" w:eastAsia="Times New Roman" w:hAnsi="Arial" w:cs="Arial"/>
                <w:b/>
                <w:bCs/>
                <w:color w:val="000080"/>
                <w:sz w:val="20"/>
                <w:szCs w:val="20"/>
                <w:lang w:eastAsia="el-GR"/>
              </w:rPr>
              <w:t>2</w:t>
            </w:r>
          </w:p>
        </w:tc>
        <w:tc>
          <w:tcPr>
            <w:tcW w:w="674"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2/1</w:t>
            </w:r>
          </w:p>
        </w:tc>
        <w:tc>
          <w:tcPr>
            <w:tcW w:w="1393"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20"/>
                <w:szCs w:val="20"/>
                <w:lang w:eastAsia="el-GR"/>
              </w:rPr>
            </w:pPr>
            <w:r w:rsidRPr="00D9665F">
              <w:rPr>
                <w:rFonts w:ascii="Arial" w:eastAsia="Times New Roman" w:hAnsi="Arial" w:cs="Arial"/>
                <w:b/>
                <w:bCs/>
                <w:color w:val="000080"/>
                <w:sz w:val="20"/>
                <w:szCs w:val="20"/>
                <w:lang w:eastAsia="el-GR"/>
              </w:rPr>
              <w:t>3</w:t>
            </w:r>
          </w:p>
        </w:tc>
        <w:tc>
          <w:tcPr>
            <w:tcW w:w="60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3/1</w:t>
            </w:r>
          </w:p>
        </w:tc>
        <w:tc>
          <w:tcPr>
            <w:tcW w:w="641"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3/2</w:t>
            </w:r>
          </w:p>
        </w:tc>
      </w:tr>
      <w:tr w:rsidR="00D94853" w:rsidRPr="00D9665F" w:rsidTr="00292A55">
        <w:trPr>
          <w:trHeight w:val="345"/>
        </w:trPr>
        <w:tc>
          <w:tcPr>
            <w:tcW w:w="817"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Τακτικά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1.456.704,20</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1.525.079,10</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1,05</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1.500.101,23</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1,03</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0,98</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01</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Πρόσοδοι από ακίνητη περιουσία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23.900,00</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23.900,00</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4.983,34</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0,21</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0,21</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Πρόσοδοι από κινητή περιουσία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3.263,80</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4.342,96</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1,33</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4.089,53</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1,25</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0,94</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w:t>
            </w:r>
          </w:p>
        </w:tc>
        <w:tc>
          <w:tcPr>
            <w:tcW w:w="2535"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Έσοδα από ανταποδοτικά τέλη και δικαιώματα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416.731,64</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441.199,64</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1,06</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441.199,64</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1,06</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w:t>
            </w:r>
          </w:p>
        </w:tc>
        <w:tc>
          <w:tcPr>
            <w:tcW w:w="2535"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Έσοδα από λοιπά τέλη - δικαιώματα και παροχή υπηρεσιών</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31.173,21</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36.790,40</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1,18</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36.790,40</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1,18</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05</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Φόροι και εισφορές</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39.550,78</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15.026,79</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0,38</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10.362,33</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0,26</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0,69</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06</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Έσοδα από επιχορηγήσεις</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939.356,96</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995.703,99</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1,06</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995.703,99</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1,06</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07</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Λοιπά τακτικά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2.727,81</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8.115,32</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2,98</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6.972,00</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2,56</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0,86</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Έκτακτα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3.832.767,72</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1.658.747,29</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0,43</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1.647.655,18</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0,43</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0,99</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11</w:t>
            </w:r>
          </w:p>
        </w:tc>
        <w:tc>
          <w:tcPr>
            <w:tcW w:w="2535"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Έσοδα από την εκποίηση κινητής και ακίνητης περιουσίας</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12</w:t>
            </w:r>
          </w:p>
        </w:tc>
        <w:tc>
          <w:tcPr>
            <w:tcW w:w="2535"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Επιχορηγήσεις για κάλυψη λειτουργικών δαπανών</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1.228.250,17</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378.003,16</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0,31</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368.711,05</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0,30</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0,98</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Επιχορηγήσεις για επενδυτικές δαπάνες</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2.560.478,56</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1.258.053,14</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0,49</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1.258.053,14</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0,49</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14</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Δωρεές - κληρονομιές - κληροδοσίες</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100,00</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100,00</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15</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Προσαυξήσεις - πρόστιμα - παράβολα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11.940,84</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13.042,37</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1,09</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11.242,37</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0,94</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0,86</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16</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Λοιπά έκτακτα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32.098,15</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9.548,62</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0,30</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9.548,62</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0,30</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Έσοδα παρελθόντων οικονομικών ετών</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209.897,99</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95.731,34</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0,46</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80.642,01</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0,38</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0,84</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21</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Τακτικά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175.815,57</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79.555,32</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0,45</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46.559,59</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0,26</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0,59</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22</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Έκτακτα έσοδα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34.082,42</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16.176,02</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0,47</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34.082,42</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2,11</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w:t>
            </w:r>
          </w:p>
        </w:tc>
        <w:tc>
          <w:tcPr>
            <w:tcW w:w="2535"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Εισπράξεις από δάνεια και απαιτήσεις από Π.Ο.Ε.</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6.168.824,93</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630.235,39</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0,10</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247.574,65</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0,04</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0,39</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31</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Εισπράξεις από δάνεια</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5.754.530,31</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147.545,58</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0,03</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147.545,58</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0,03</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w:t>
            </w:r>
          </w:p>
        </w:tc>
        <w:tc>
          <w:tcPr>
            <w:tcW w:w="2535"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Εισπρακτέα υπόλοιπα προηγούμενων οικονομικών ετών</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414.294,62</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482.689,81</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1,17</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100.029,07</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0,24</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0,21</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w:t>
            </w:r>
          </w:p>
        </w:tc>
        <w:tc>
          <w:tcPr>
            <w:tcW w:w="2535"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Εισπράξεις υπέρ Δημοσίου και τρίτων</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701.664,76</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637.896,15</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0,91</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615.072,38</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0,88</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0,96</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41</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Εισπράξεις υπέρ του δημοσίου</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630.400,83</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559.119,45</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0,89</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532.295,68</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0,84</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0,95</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lastRenderedPageBreak/>
              <w:t>42</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Εισπράξεις υπέρ τρίτων</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22.373,93</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23.836,70</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1,07</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27.836,70</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1,24</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1,17</w:t>
            </w:r>
          </w:p>
        </w:tc>
      </w:tr>
      <w:tr w:rsidR="00D94853" w:rsidRPr="00D9665F" w:rsidTr="00292A55">
        <w:trPr>
          <w:trHeight w:val="454"/>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Χρηματικό υπόλοιπο προηγούμενου έτους</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952.840,30</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952.840,30</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952.840,30</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1,00</w:t>
            </w:r>
          </w:p>
        </w:tc>
      </w:tr>
      <w:tr w:rsidR="00D94853" w:rsidRPr="00D9665F" w:rsidTr="00292A55">
        <w:trPr>
          <w:trHeight w:val="345"/>
        </w:trPr>
        <w:tc>
          <w:tcPr>
            <w:tcW w:w="817"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FSUM</w:t>
            </w:r>
          </w:p>
        </w:tc>
        <w:tc>
          <w:tcPr>
            <w:tcW w:w="253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Σύνολα εσόδων</w:t>
            </w:r>
          </w:p>
        </w:tc>
        <w:tc>
          <w:tcPr>
            <w:tcW w:w="123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13.322.699,90</w:t>
            </w:r>
          </w:p>
        </w:tc>
        <w:tc>
          <w:tcPr>
            <w:tcW w:w="126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5.500.529,57</w:t>
            </w:r>
          </w:p>
        </w:tc>
        <w:tc>
          <w:tcPr>
            <w:tcW w:w="67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0,41</w:t>
            </w:r>
          </w:p>
        </w:tc>
        <w:tc>
          <w:tcPr>
            <w:tcW w:w="1393"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5.043.885,75</w:t>
            </w:r>
          </w:p>
        </w:tc>
        <w:tc>
          <w:tcPr>
            <w:tcW w:w="60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0,38</w:t>
            </w:r>
          </w:p>
        </w:tc>
        <w:tc>
          <w:tcPr>
            <w:tcW w:w="64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0,92</w:t>
            </w:r>
          </w:p>
        </w:tc>
      </w:tr>
    </w:tbl>
    <w:p w:rsidR="00D94853" w:rsidRDefault="00D94853" w:rsidP="00D94853"/>
    <w:p w:rsidR="00D94853" w:rsidRPr="00D94853" w:rsidRDefault="00D94853" w:rsidP="00D94853">
      <w:pPr>
        <w:rPr>
          <w:lang w:val="el-GR"/>
        </w:rPr>
      </w:pPr>
      <w:r w:rsidRPr="00D94853">
        <w:rPr>
          <w:rFonts w:ascii="Verdana" w:hAnsi="Verdana" w:cs="Verdana"/>
          <w:b/>
          <w:color w:val="000000"/>
          <w:sz w:val="20"/>
          <w:szCs w:val="20"/>
          <w:shd w:val="clear" w:color="auto" w:fill="FFFFFF"/>
          <w:lang w:val="el-GR"/>
        </w:rPr>
        <w:t>Α</w:t>
      </w:r>
      <w:r w:rsidRPr="00D94853">
        <w:rPr>
          <w:rFonts w:ascii="Verdana" w:hAnsi="Verdana" w:cs="Verdana"/>
          <w:color w:val="000000"/>
          <w:sz w:val="20"/>
          <w:szCs w:val="20"/>
          <w:shd w:val="clear" w:color="auto" w:fill="FFFFFF"/>
          <w:lang w:val="el-GR"/>
        </w:rPr>
        <w:t>. Τα αποτελέσματα εκτέλεσης προϋπολογισμού εξόδων και στοιχείων Ενεργητικού 4ου τριμήνου του έτους  2019, εμφανίζονται στον  παρακάτω πίνακα</w:t>
      </w:r>
    </w:p>
    <w:p w:rsidR="00D94853" w:rsidRDefault="00D94853" w:rsidP="00D94853">
      <w:r>
        <w:t>ΕΞΟΔΑ 01-01-2019 31-12-2019</w:t>
      </w:r>
    </w:p>
    <w:p w:rsidR="00D94853" w:rsidRDefault="00D94853" w:rsidP="00D94853"/>
    <w:tbl>
      <w:tblPr>
        <w:tblW w:w="9380" w:type="dxa"/>
        <w:tblInd w:w="113" w:type="dxa"/>
        <w:tblLook w:val="04A0" w:firstRow="1" w:lastRow="0" w:firstColumn="1" w:lastColumn="0" w:noHBand="0" w:noVBand="1"/>
      </w:tblPr>
      <w:tblGrid>
        <w:gridCol w:w="613"/>
        <w:gridCol w:w="1461"/>
        <w:gridCol w:w="1120"/>
        <w:gridCol w:w="1078"/>
        <w:gridCol w:w="500"/>
        <w:gridCol w:w="1040"/>
        <w:gridCol w:w="560"/>
        <w:gridCol w:w="1060"/>
        <w:gridCol w:w="1060"/>
        <w:gridCol w:w="489"/>
        <w:gridCol w:w="645"/>
      </w:tblGrid>
      <w:tr w:rsidR="00D94853" w:rsidRPr="00D9665F" w:rsidTr="00292A55">
        <w:trPr>
          <w:trHeight w:val="267"/>
        </w:trPr>
        <w:tc>
          <w:tcPr>
            <w:tcW w:w="52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Κ.Α.</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ΑΝΑΚΕΦΑΛΑΙΩΣΗ ΕΞΟΔΩΝ</w:t>
            </w:r>
          </w:p>
        </w:tc>
        <w:tc>
          <w:tcPr>
            <w:tcW w:w="112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Προϋπ/σμός</w:t>
            </w:r>
          </w:p>
        </w:tc>
        <w:tc>
          <w:tcPr>
            <w:tcW w:w="106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Δεσμευθέντα</w:t>
            </w:r>
          </w:p>
        </w:tc>
        <w:tc>
          <w:tcPr>
            <w:tcW w:w="50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w:t>
            </w:r>
          </w:p>
        </w:tc>
        <w:tc>
          <w:tcPr>
            <w:tcW w:w="104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Τιμολ/ντα</w:t>
            </w:r>
          </w:p>
        </w:tc>
        <w:tc>
          <w:tcPr>
            <w:tcW w:w="56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w:t>
            </w:r>
          </w:p>
        </w:tc>
        <w:tc>
          <w:tcPr>
            <w:tcW w:w="106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Ενταλθέντα</w:t>
            </w:r>
          </w:p>
        </w:tc>
        <w:tc>
          <w:tcPr>
            <w:tcW w:w="106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Πληρωθέντα</w:t>
            </w:r>
          </w:p>
        </w:tc>
        <w:tc>
          <w:tcPr>
            <w:tcW w:w="46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w:t>
            </w:r>
          </w:p>
        </w:tc>
        <w:tc>
          <w:tcPr>
            <w:tcW w:w="58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w:t>
            </w:r>
          </w:p>
        </w:tc>
      </w:tr>
      <w:tr w:rsidR="00D94853" w:rsidRPr="00D9665F" w:rsidTr="00292A55">
        <w:trPr>
          <w:trHeight w:val="267"/>
        </w:trPr>
        <w:tc>
          <w:tcPr>
            <w:tcW w:w="520" w:type="dxa"/>
            <w:tcBorders>
              <w:top w:val="nil"/>
              <w:left w:val="nil"/>
              <w:bottom w:val="nil"/>
              <w:right w:val="nil"/>
            </w:tcBorders>
            <w:shd w:val="clear" w:color="auto" w:fill="auto"/>
            <w:noWrap/>
            <w:vAlign w:val="bottom"/>
            <w:hideMark/>
          </w:tcPr>
          <w:p w:rsidR="00D94853" w:rsidRPr="00D9665F" w:rsidRDefault="00D94853" w:rsidP="00292A55">
            <w:pPr>
              <w:jc w:val="center"/>
              <w:rPr>
                <w:rFonts w:ascii="Arial" w:eastAsia="Times New Roman" w:hAnsi="Arial" w:cs="Arial"/>
                <w:b/>
                <w:bCs/>
                <w:color w:val="000080"/>
                <w:sz w:val="14"/>
                <w:szCs w:val="14"/>
                <w:lang w:eastAsia="el-GR"/>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80"/>
                <w:sz w:val="14"/>
                <w:szCs w:val="14"/>
                <w:lang w:eastAsia="el-GR"/>
              </w:rPr>
            </w:pPr>
          </w:p>
        </w:tc>
        <w:tc>
          <w:tcPr>
            <w:tcW w:w="11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1</w:t>
            </w:r>
          </w:p>
        </w:tc>
        <w:tc>
          <w:tcPr>
            <w:tcW w:w="106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2</w:t>
            </w:r>
          </w:p>
        </w:tc>
        <w:tc>
          <w:tcPr>
            <w:tcW w:w="5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2/1</w:t>
            </w:r>
          </w:p>
        </w:tc>
        <w:tc>
          <w:tcPr>
            <w:tcW w:w="10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3</w:t>
            </w:r>
          </w:p>
        </w:tc>
        <w:tc>
          <w:tcPr>
            <w:tcW w:w="56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3/1</w:t>
            </w:r>
          </w:p>
        </w:tc>
        <w:tc>
          <w:tcPr>
            <w:tcW w:w="106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4</w:t>
            </w:r>
          </w:p>
        </w:tc>
        <w:tc>
          <w:tcPr>
            <w:tcW w:w="106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5</w:t>
            </w:r>
          </w:p>
        </w:tc>
        <w:tc>
          <w:tcPr>
            <w:tcW w:w="46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5/1</w:t>
            </w:r>
          </w:p>
        </w:tc>
        <w:tc>
          <w:tcPr>
            <w:tcW w:w="58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4"/>
                <w:szCs w:val="14"/>
                <w:lang w:eastAsia="el-GR"/>
              </w:rPr>
            </w:pPr>
            <w:r w:rsidRPr="00D9665F">
              <w:rPr>
                <w:rFonts w:ascii="Arial" w:eastAsia="Times New Roman" w:hAnsi="Arial" w:cs="Arial"/>
                <w:b/>
                <w:bCs/>
                <w:color w:val="000080"/>
                <w:sz w:val="14"/>
                <w:szCs w:val="14"/>
                <w:lang w:eastAsia="el-GR"/>
              </w:rPr>
              <w:t>5/3</w:t>
            </w:r>
          </w:p>
        </w:tc>
      </w:tr>
      <w:tr w:rsidR="00D94853" w:rsidRPr="00D9665F" w:rsidTr="00292A55">
        <w:trPr>
          <w:trHeight w:val="360"/>
        </w:trPr>
        <w:tc>
          <w:tcPr>
            <w:tcW w:w="52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Έξοδα</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2.612.293,29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2.183.024,56</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0,84</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2.189.751,57</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0,84</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1.962.900,26</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2.020.615,26</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0,77</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0,92</w:t>
            </w:r>
          </w:p>
        </w:tc>
      </w:tr>
      <w:tr w:rsidR="00D94853" w:rsidRPr="00D9665F" w:rsidTr="00292A55">
        <w:trPr>
          <w:trHeight w:val="469"/>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60</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Αμοιβές και έξοδα προσωπικού</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1.177.987,76</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1.084.188,53</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0,92</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1.084.188,53</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0,92</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1.084.188,53</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1.084.188,53</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0,92</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r>
      <w:tr w:rsidR="00D94853" w:rsidRPr="00D9665F" w:rsidTr="00292A55">
        <w:trPr>
          <w:trHeight w:val="469"/>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61</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Αμοιβές αιρετών και τρίτων</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465.351,09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358.324,08</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0,77</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368.824,24</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327.779,72</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342.279,72</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0,74</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0,93</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62</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Παροχές τρίτων</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395.232,71</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350.452,45</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0,89</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350.425,71</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235.675,66</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243.675,66</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0,62</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0,70</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63</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Φόροι - τέλη</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51.744,68</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43.721,85</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0,84</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42.508,65</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0,82</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35.006,85</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43.721,85</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0,84</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1,03</w:t>
            </w:r>
          </w:p>
        </w:tc>
      </w:tr>
      <w:tr w:rsidR="00D94853" w:rsidRPr="00D9665F" w:rsidTr="00292A55">
        <w:trPr>
          <w:trHeight w:val="469"/>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64</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Λοιπά Γενικά έξοδα</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89.311,19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67.642,54</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0,76</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64.887,14</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0,73</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36.033,44</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62.533,44</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0,70</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0,96</w:t>
            </w:r>
          </w:p>
        </w:tc>
      </w:tr>
      <w:tr w:rsidR="00D94853" w:rsidRPr="00D9665F" w:rsidTr="00292A55">
        <w:trPr>
          <w:trHeight w:val="675"/>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65</w:t>
            </w:r>
          </w:p>
        </w:tc>
        <w:tc>
          <w:tcPr>
            <w:tcW w:w="142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Πληρωμές για την εξυπηρέτηση δημοσίας πίστεως</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132.663,73</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131.848,92</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0,99</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131.848,92</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131.848,92</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131.848,92</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0,99</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r>
      <w:tr w:rsidR="00D94853" w:rsidRPr="00D9665F" w:rsidTr="00292A55">
        <w:trPr>
          <w:trHeight w:val="675"/>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66</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Δαπάνες προμήθειας αναλωσίμων</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159.478,34</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94.789,44</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0,59</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95.011,63</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0,60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60.310,39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60.310,39</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0,38</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0,63</w:t>
            </w:r>
          </w:p>
        </w:tc>
      </w:tr>
      <w:tr w:rsidR="00D94853" w:rsidRPr="00D9665F" w:rsidTr="00292A55">
        <w:trPr>
          <w:trHeight w:val="675"/>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67</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Πληρωμές - Μεταβιβάσεις σε τρίτους</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140.421,39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51.954,35</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0,37</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51.954,35</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0,37</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51.954,35</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51.954,35</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0,37</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68</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Λοιπά Έξοδα</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102,40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102,40</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102,40</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102,40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102,40</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7</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Επενδύσεις</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9.429.459,86</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1.917.178,61</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0,20</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1.816.510,57</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0,19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1.561.733,94</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1.573.087,32</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0,17</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0,87</w:t>
            </w:r>
          </w:p>
        </w:tc>
      </w:tr>
      <w:tr w:rsidR="00D94853" w:rsidRPr="00D9665F" w:rsidTr="00292A55">
        <w:trPr>
          <w:trHeight w:val="882"/>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71</w:t>
            </w:r>
          </w:p>
        </w:tc>
        <w:tc>
          <w:tcPr>
            <w:tcW w:w="142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Αγορές κτιρίων, τεχνικών έργων και προμήθειες παγίων</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451.992,31</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112.263,07</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0,25</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112.263,07</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0,25</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3.241,67</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4.135,07</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0,01</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0,04</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73</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Έργα</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8.537.712,80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1.495.710,26</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0,18</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1.591.101,64</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0,19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1.449.546,41</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1.460.006,39</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0,17</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0,92</w:t>
            </w:r>
          </w:p>
        </w:tc>
      </w:tr>
      <w:tr w:rsidR="00D94853" w:rsidRPr="00D9665F" w:rsidTr="00292A55">
        <w:trPr>
          <w:trHeight w:val="882"/>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74</w:t>
            </w:r>
          </w:p>
        </w:tc>
        <w:tc>
          <w:tcPr>
            <w:tcW w:w="142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Μελέτες, έρευνες, πειραματικές εργασίες κλπ</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439.754,75</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309.205,28</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0,70</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113.145,86</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0,26</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108.945,86</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108.945,86</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0,25</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0,96</w:t>
            </w:r>
          </w:p>
        </w:tc>
      </w:tr>
      <w:tr w:rsidR="00D94853" w:rsidRPr="00D9665F" w:rsidTr="00292A55">
        <w:trPr>
          <w:trHeight w:val="882"/>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75</w:t>
            </w:r>
          </w:p>
        </w:tc>
        <w:tc>
          <w:tcPr>
            <w:tcW w:w="142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Τίτλοι πάγιας επένδυσης (συμμετοχές σε επιχειρήσεις)</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r>
      <w:tr w:rsidR="00D94853" w:rsidRPr="00D9665F" w:rsidTr="00292A55">
        <w:trPr>
          <w:trHeight w:val="675"/>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8</w:t>
            </w:r>
          </w:p>
        </w:tc>
        <w:tc>
          <w:tcPr>
            <w:tcW w:w="142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Πληρωμές Π.Ο.Ε., αποδόσεις και προβλέψεις</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1.279.488,51</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828.444,56</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0,65</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299.567,59</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0,23</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790.086,09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790.086,09</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0,62</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2,64</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81</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Πληρμές Π.Ο.Ε.</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296.367,59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295.979,32</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295.567,59</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257.620,85</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257.620,85</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0,87</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0,87</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82</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Αποδόσεις</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629.602,74</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532.465,24</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0,85</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4.000,00</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0,01</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532.465,24</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532.465,24</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0,85</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133,12</w:t>
            </w:r>
          </w:p>
        </w:tc>
      </w:tr>
      <w:tr w:rsidR="00D94853" w:rsidRPr="00D9665F" w:rsidTr="00292A55">
        <w:trPr>
          <w:trHeight w:val="882"/>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83</w:t>
            </w:r>
          </w:p>
        </w:tc>
        <w:tc>
          <w:tcPr>
            <w:tcW w:w="142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4"/>
                <w:szCs w:val="14"/>
                <w:lang w:val="el-GR" w:eastAsia="el-GR"/>
              </w:rPr>
            </w:pPr>
            <w:r w:rsidRPr="00D94853">
              <w:rPr>
                <w:rFonts w:ascii="Arial" w:eastAsia="Times New Roman" w:hAnsi="Arial" w:cs="Arial"/>
                <w:color w:val="000000"/>
                <w:sz w:val="14"/>
                <w:szCs w:val="14"/>
                <w:lang w:val="el-GR" w:eastAsia="el-GR"/>
              </w:rPr>
              <w:t>Επιχορηγούμενες Πληρωμές Υποχρεώσεων Π.Ο.Ε.</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r>
      <w:tr w:rsidR="00D94853" w:rsidRPr="00D9665F" w:rsidTr="00292A55">
        <w:trPr>
          <w:trHeight w:val="469"/>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85</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Προβλέψεις μη είσπραξης</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353.518,18</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lastRenderedPageBreak/>
              <w:t>9</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Αποθεματικό</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1.458,24</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0,00</w:t>
            </w:r>
          </w:p>
        </w:tc>
      </w:tr>
      <w:tr w:rsidR="00D94853" w:rsidRPr="00D9665F" w:rsidTr="00292A55">
        <w:trPr>
          <w:trHeight w:val="360"/>
        </w:trPr>
        <w:tc>
          <w:tcPr>
            <w:tcW w:w="5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FSUM</w:t>
            </w:r>
          </w:p>
        </w:tc>
        <w:tc>
          <w:tcPr>
            <w:tcW w:w="14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Σύνολα δαπανών</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13.322.699,90</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4.928.647,73</w:t>
            </w:r>
          </w:p>
        </w:tc>
        <w:tc>
          <w:tcPr>
            <w:tcW w:w="5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0,37</w:t>
            </w:r>
          </w:p>
        </w:tc>
        <w:tc>
          <w:tcPr>
            <w:tcW w:w="10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4.305.829,73</w:t>
            </w:r>
          </w:p>
        </w:tc>
        <w:tc>
          <w:tcPr>
            <w:tcW w:w="5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0,32</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4.314.720,29</w:t>
            </w:r>
          </w:p>
        </w:tc>
        <w:tc>
          <w:tcPr>
            <w:tcW w:w="10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4.383.788,67</w:t>
            </w:r>
          </w:p>
        </w:tc>
        <w:tc>
          <w:tcPr>
            <w:tcW w:w="4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0,33</w:t>
            </w:r>
          </w:p>
        </w:tc>
        <w:tc>
          <w:tcPr>
            <w:tcW w:w="5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1,02</w:t>
            </w:r>
          </w:p>
        </w:tc>
      </w:tr>
    </w:tbl>
    <w:p w:rsidR="00D94853" w:rsidRPr="003B13FA" w:rsidRDefault="00D94853" w:rsidP="00D94853">
      <w:pPr>
        <w:rPr>
          <w:color w:val="FF0000"/>
        </w:rPr>
      </w:pPr>
    </w:p>
    <w:p w:rsidR="00D94853" w:rsidRDefault="00D94853" w:rsidP="00D94853">
      <w:r w:rsidRPr="00D9665F">
        <w:t>ΙΣΟΛΟΓΙΣΜΟΣ 0</w:t>
      </w:r>
      <w:r>
        <w:t>1-01-2019 31-12-2019</w:t>
      </w:r>
    </w:p>
    <w:tbl>
      <w:tblPr>
        <w:tblW w:w="7800" w:type="dxa"/>
        <w:tblInd w:w="113" w:type="dxa"/>
        <w:tblLook w:val="04A0" w:firstRow="1" w:lastRow="0" w:firstColumn="1" w:lastColumn="0" w:noHBand="0" w:noVBand="1"/>
      </w:tblPr>
      <w:tblGrid>
        <w:gridCol w:w="700"/>
        <w:gridCol w:w="2140"/>
        <w:gridCol w:w="1220"/>
        <w:gridCol w:w="1267"/>
        <w:gridCol w:w="1280"/>
        <w:gridCol w:w="1240"/>
      </w:tblGrid>
      <w:tr w:rsidR="00D94853" w:rsidRPr="00D9665F" w:rsidTr="00292A55">
        <w:trPr>
          <w:trHeight w:val="267"/>
        </w:trPr>
        <w:tc>
          <w:tcPr>
            <w:tcW w:w="70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 </w:t>
            </w:r>
          </w:p>
        </w:tc>
        <w:tc>
          <w:tcPr>
            <w:tcW w:w="214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 </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Τέλος Προηγ. έτους</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Προηγούμενο τρίμηνο</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Τρέχον Τρίμηνο έτους</w:t>
            </w:r>
          </w:p>
        </w:tc>
        <w:tc>
          <w:tcPr>
            <w:tcW w:w="124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Μεταβολή</w:t>
            </w:r>
          </w:p>
        </w:tc>
      </w:tr>
      <w:tr w:rsidR="00D94853" w:rsidRPr="00D9665F" w:rsidTr="00292A55">
        <w:trPr>
          <w:trHeight w:val="252"/>
        </w:trPr>
        <w:tc>
          <w:tcPr>
            <w:tcW w:w="700" w:type="dxa"/>
            <w:tcBorders>
              <w:top w:val="nil"/>
              <w:left w:val="nil"/>
              <w:bottom w:val="nil"/>
              <w:right w:val="nil"/>
            </w:tcBorders>
            <w:shd w:val="clear" w:color="auto" w:fill="auto"/>
            <w:noWrap/>
            <w:vAlign w:val="bottom"/>
            <w:hideMark/>
          </w:tcPr>
          <w:p w:rsidR="00D94853" w:rsidRPr="00D9665F" w:rsidRDefault="00D94853" w:rsidP="00292A55">
            <w:pPr>
              <w:jc w:val="center"/>
              <w:rPr>
                <w:rFonts w:ascii="Arial" w:eastAsia="Times New Roman" w:hAnsi="Arial" w:cs="Arial"/>
                <w:b/>
                <w:bCs/>
                <w:color w:val="000000"/>
                <w:sz w:val="16"/>
                <w:szCs w:val="16"/>
                <w:lang w:eastAsia="el-GR"/>
              </w:rPr>
            </w:pPr>
          </w:p>
        </w:tc>
        <w:tc>
          <w:tcPr>
            <w:tcW w:w="2140" w:type="dxa"/>
            <w:tcBorders>
              <w:top w:val="nil"/>
              <w:left w:val="nil"/>
              <w:bottom w:val="nil"/>
              <w:right w:val="nil"/>
            </w:tcBorders>
            <w:shd w:val="clear" w:color="auto" w:fill="auto"/>
            <w:noWrap/>
            <w:vAlign w:val="bottom"/>
            <w:hideMark/>
          </w:tcPr>
          <w:p w:rsidR="00D94853" w:rsidRPr="00D9665F" w:rsidRDefault="00D94853" w:rsidP="00292A55">
            <w:pPr>
              <w:rPr>
                <w:rFonts w:ascii="Times New Roman" w:eastAsia="Times New Roman" w:hAnsi="Times New Roman"/>
                <w:sz w:val="20"/>
                <w:szCs w:val="20"/>
                <w:lang w:eastAsia="el-GR"/>
              </w:rPr>
            </w:pPr>
          </w:p>
        </w:tc>
        <w:tc>
          <w:tcPr>
            <w:tcW w:w="1220"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00"/>
                <w:sz w:val="16"/>
                <w:szCs w:val="16"/>
                <w:lang w:eastAsia="el-GR"/>
              </w:rPr>
            </w:pPr>
          </w:p>
        </w:tc>
        <w:tc>
          <w:tcPr>
            <w:tcW w:w="1220"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00"/>
                <w:sz w:val="16"/>
                <w:szCs w:val="16"/>
                <w:lang w:eastAsia="el-GR"/>
              </w:rPr>
            </w:pPr>
          </w:p>
        </w:tc>
        <w:tc>
          <w:tcPr>
            <w:tcW w:w="1280"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00"/>
                <w:sz w:val="16"/>
                <w:szCs w:val="16"/>
                <w:lang w:eastAsia="el-GR"/>
              </w:rPr>
            </w:pPr>
          </w:p>
        </w:tc>
        <w:tc>
          <w:tcPr>
            <w:tcW w:w="12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w:t>
            </w:r>
          </w:p>
        </w:tc>
      </w:tr>
      <w:tr w:rsidR="00D94853" w:rsidRPr="00D9665F" w:rsidTr="00292A55">
        <w:trPr>
          <w:trHeight w:val="300"/>
        </w:trPr>
        <w:tc>
          <w:tcPr>
            <w:tcW w:w="700" w:type="dxa"/>
            <w:tcBorders>
              <w:top w:val="nil"/>
              <w:left w:val="nil"/>
              <w:bottom w:val="nil"/>
              <w:right w:val="nil"/>
            </w:tcBorders>
            <w:shd w:val="clear" w:color="auto" w:fill="auto"/>
            <w:noWrap/>
            <w:vAlign w:val="bottom"/>
            <w:hideMark/>
          </w:tcPr>
          <w:p w:rsidR="00D94853" w:rsidRPr="00D9665F" w:rsidRDefault="00D94853" w:rsidP="00292A55">
            <w:pPr>
              <w:jc w:val="center"/>
              <w:rPr>
                <w:rFonts w:ascii="Arial" w:eastAsia="Times New Roman" w:hAnsi="Arial" w:cs="Arial"/>
                <w:b/>
                <w:bCs/>
                <w:color w:val="000000"/>
                <w:sz w:val="16"/>
                <w:szCs w:val="16"/>
                <w:lang w:eastAsia="el-GR"/>
              </w:rPr>
            </w:pPr>
          </w:p>
        </w:tc>
        <w:tc>
          <w:tcPr>
            <w:tcW w:w="2140" w:type="dxa"/>
            <w:tcBorders>
              <w:top w:val="nil"/>
              <w:left w:val="nil"/>
              <w:bottom w:val="nil"/>
              <w:right w:val="nil"/>
            </w:tcBorders>
            <w:shd w:val="clear" w:color="auto" w:fill="auto"/>
            <w:noWrap/>
            <w:vAlign w:val="bottom"/>
            <w:hideMark/>
          </w:tcPr>
          <w:p w:rsidR="00D94853" w:rsidRPr="00D9665F" w:rsidRDefault="00D94853" w:rsidP="00292A55">
            <w:pPr>
              <w:rPr>
                <w:rFonts w:ascii="Times New Roman" w:eastAsia="Times New Roman" w:hAnsi="Times New Roman"/>
                <w:sz w:val="20"/>
                <w:szCs w:val="20"/>
                <w:lang w:eastAsia="el-GR"/>
              </w:rPr>
            </w:pPr>
          </w:p>
        </w:tc>
        <w:tc>
          <w:tcPr>
            <w:tcW w:w="12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1</w:t>
            </w:r>
          </w:p>
        </w:tc>
        <w:tc>
          <w:tcPr>
            <w:tcW w:w="12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2</w:t>
            </w:r>
          </w:p>
        </w:tc>
        <w:tc>
          <w:tcPr>
            <w:tcW w:w="128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3</w:t>
            </w:r>
          </w:p>
        </w:tc>
        <w:tc>
          <w:tcPr>
            <w:tcW w:w="12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20"/>
                <w:szCs w:val="20"/>
                <w:lang w:eastAsia="el-GR"/>
              </w:rPr>
            </w:pPr>
            <w:r w:rsidRPr="00D9665F">
              <w:rPr>
                <w:rFonts w:ascii="Arial" w:eastAsia="Times New Roman" w:hAnsi="Arial" w:cs="Arial"/>
                <w:b/>
                <w:bCs/>
                <w:color w:val="000000"/>
                <w:sz w:val="20"/>
                <w:szCs w:val="20"/>
                <w:lang w:eastAsia="el-GR"/>
              </w:rPr>
              <w:t>3/2</w:t>
            </w:r>
          </w:p>
        </w:tc>
      </w:tr>
      <w:tr w:rsidR="00D94853" w:rsidRPr="00D9665F" w:rsidTr="00292A55">
        <w:trPr>
          <w:trHeight w:val="345"/>
        </w:trPr>
        <w:tc>
          <w:tcPr>
            <w:tcW w:w="70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w:t>
            </w:r>
          </w:p>
        </w:tc>
        <w:tc>
          <w:tcPr>
            <w:tcW w:w="214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ΣΤΟΙΧΕΙΑ ΕΝΕΡΓΗΤΙΚΟΥ</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ΕΑ</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ΑΠΑΙΤΗΣΕΙΣ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543.526,23</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ΕΑ1</w:t>
            </w:r>
          </w:p>
        </w:tc>
        <w:tc>
          <w:tcPr>
            <w:tcW w:w="214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Απαιτήσεις από φόρους, τέλη κλπ</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ΕΑ2</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Απαιτήσεις από Ελληνικό Δημόσιο</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391,09</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538,81</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ΕΑ3</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Λοιπές απαιτήσεις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543.135,14</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-13.529,59</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478.011,41</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-35,33</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ΕΒ</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ΔΙΑΘΕΣΙΜΑ</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990.940,49</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ΕΒ1</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Ταμείο</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1.302,16</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-798,83</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1.914,04</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-2,40</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ΕΒ2</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Καταθέσεις όψεως και προθεσμίας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989.638,33</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135.286,08</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699.332,97</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5,17</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ΕΓ</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ΜΕΤΑΒΑΤΙΚΟΙ ΛΟΓΑΡΙΑΣΜΟΙ ΕΝΕΡΓΗΤΙΚΟΥ</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3.232,56</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ΕΓ1</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 xml:space="preserve">Δάνεια προς τρίτους </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3.232,56</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6.675,24</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3.232,56</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0,48</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ΕΓ2</w:t>
            </w:r>
          </w:p>
        </w:tc>
        <w:tc>
          <w:tcPr>
            <w:tcW w:w="2140"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8"/>
                <w:szCs w:val="18"/>
                <w:lang w:val="el-GR" w:eastAsia="el-GR"/>
              </w:rPr>
            </w:pPr>
            <w:r w:rsidRPr="00D94853">
              <w:rPr>
                <w:rFonts w:ascii="Arial" w:eastAsia="Times New Roman" w:hAnsi="Arial" w:cs="Arial"/>
                <w:color w:val="000000"/>
                <w:sz w:val="18"/>
                <w:szCs w:val="18"/>
                <w:lang w:val="el-GR" w:eastAsia="el-GR"/>
              </w:rPr>
              <w:t>Δάνεια από πιστωτικά ιδρύματα και Οργανισμούς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ΕΓ3</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 Δάνεια εσωτερικού</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ΣΤΟΙΧΕΙΑ ΠΑΘΗΤΙΚΟΥ</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ΠΑ</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ΥΠΟΧΡΕΩΣΕΙΣ ΑΠΟ ΔΑΝΕΙΑ</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ΠΑ1</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Μακροπρόθεσμες υποχρεώσεις σε τράπεζες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ΠΑ2</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Βραχυπρόθεσμες υποχρεώσεις σε τράπεζες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ΛΟΙΠΕΣ ΥΠΟΧΡΕΩΣΕΙΣ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324.614,61</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ΠΒ1</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Προμηθευτές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133.907,21</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-36.415,59</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250.663,00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-6,88</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ΠΒ3</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Υποχρεώσεις από φόρους τέλη</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39.307,63</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-15.030,09</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-43.326,70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2,88</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ΠΒ4</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Ασφαλιστικοί οργανισμοί</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74.482,81</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-2.053,58</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53.419,73</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-26,01</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ΠΒ5</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Λοιπές βραχυπρόθεσμες υποχρεώσεις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76.916,96</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7.895,33</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149.174,75</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18,89</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ΠΓ</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ΜΕΤΑΒΑΤΙΚΟΙ ΛΟΓΑΡΙΑΣΜΟΙ ΠΑΘΗΤΙΚΟΥ</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ΠΓ1</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Έσοδα επόμενων χρήσεων</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ΠΓ2</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Έξοδα χρήσεως δουλευμένα (πληρωτέα)</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70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ΠΓ3</w:t>
            </w:r>
          </w:p>
        </w:tc>
        <w:tc>
          <w:tcPr>
            <w:tcW w:w="214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Λοιποί μεταβατικοί λογαριασμοί παθητικού</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bl>
    <w:p w:rsidR="00D94853" w:rsidRPr="003B13FA" w:rsidRDefault="00D94853" w:rsidP="00D94853">
      <w:pPr>
        <w:rPr>
          <w:color w:val="FF0000"/>
        </w:rPr>
      </w:pPr>
    </w:p>
    <w:p w:rsidR="00D94853" w:rsidRPr="003B13FA" w:rsidRDefault="00D94853" w:rsidP="00D94853">
      <w:pPr>
        <w:rPr>
          <w:color w:val="FF0000"/>
        </w:rPr>
      </w:pPr>
      <w:r>
        <w:rPr>
          <w:rFonts w:ascii="Verdana" w:hAnsi="Verdana" w:cs="Verdana"/>
          <w:b/>
          <w:color w:val="000000"/>
          <w:sz w:val="20"/>
          <w:szCs w:val="20"/>
          <w:shd w:val="clear" w:color="auto" w:fill="FFFFFF"/>
        </w:rPr>
        <w:lastRenderedPageBreak/>
        <w:t>2</w:t>
      </w:r>
      <w:r w:rsidRPr="00FF7EDD">
        <w:rPr>
          <w:rFonts w:ascii="Verdana" w:hAnsi="Verdana" w:cs="Verdana"/>
          <w:b/>
          <w:color w:val="000000"/>
          <w:sz w:val="20"/>
          <w:szCs w:val="20"/>
          <w:shd w:val="clear" w:color="auto" w:fill="FFFFFF"/>
          <w:vertAlign w:val="superscript"/>
        </w:rPr>
        <w:t>ου</w:t>
      </w:r>
      <w:r>
        <w:rPr>
          <w:rFonts w:ascii="Verdana" w:hAnsi="Verdana" w:cs="Verdana"/>
          <w:b/>
          <w:color w:val="000000"/>
          <w:sz w:val="20"/>
          <w:szCs w:val="20"/>
          <w:shd w:val="clear" w:color="auto" w:fill="FFFFFF"/>
        </w:rPr>
        <w:t xml:space="preserve"> ΕΞΑΜΗΝΟΥ 2019</w:t>
      </w:r>
    </w:p>
    <w:p w:rsidR="00D94853" w:rsidRDefault="00D94853" w:rsidP="00D94853">
      <w:pPr>
        <w:pStyle w:val="Web"/>
        <w:rPr>
          <w:rFonts w:ascii="Verdana" w:hAnsi="Verdana" w:cs="Verdana"/>
          <w:color w:val="000000"/>
          <w:sz w:val="20"/>
          <w:szCs w:val="20"/>
          <w:shd w:val="clear" w:color="auto" w:fill="FFFFFF"/>
        </w:rPr>
      </w:pPr>
      <w:r>
        <w:rPr>
          <w:rFonts w:ascii="Verdana" w:hAnsi="Verdana" w:cs="Verdana"/>
          <w:color w:val="000000"/>
          <w:sz w:val="20"/>
          <w:szCs w:val="20"/>
          <w:shd w:val="clear" w:color="auto" w:fill="FFFFFF"/>
        </w:rPr>
        <w:t>ΕΣΟΔΑ Β ΕΞΑΜΗΝΟΥ 01-07-2019 έως 31-12-2019</w:t>
      </w:r>
    </w:p>
    <w:tbl>
      <w:tblPr>
        <w:tblW w:w="7760" w:type="dxa"/>
        <w:tblInd w:w="113" w:type="dxa"/>
        <w:tblLook w:val="04A0" w:firstRow="1" w:lastRow="0" w:firstColumn="1" w:lastColumn="0" w:noHBand="0" w:noVBand="1"/>
      </w:tblPr>
      <w:tblGrid>
        <w:gridCol w:w="726"/>
        <w:gridCol w:w="1364"/>
        <w:gridCol w:w="1368"/>
        <w:gridCol w:w="1201"/>
        <w:gridCol w:w="611"/>
        <w:gridCol w:w="1306"/>
        <w:gridCol w:w="567"/>
        <w:gridCol w:w="617"/>
      </w:tblGrid>
      <w:tr w:rsidR="00D94853" w:rsidRPr="00D9665F" w:rsidTr="00292A55">
        <w:trPr>
          <w:trHeight w:val="267"/>
        </w:trPr>
        <w:tc>
          <w:tcPr>
            <w:tcW w:w="578"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Κ.Α.</w:t>
            </w:r>
          </w:p>
        </w:tc>
        <w:tc>
          <w:tcPr>
            <w:tcW w:w="2158"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4853" w:rsidRDefault="00D94853" w:rsidP="00292A55">
            <w:pPr>
              <w:jc w:val="center"/>
              <w:rPr>
                <w:rFonts w:ascii="Arial" w:eastAsia="Times New Roman" w:hAnsi="Arial" w:cs="Arial"/>
                <w:b/>
                <w:bCs/>
                <w:color w:val="000080"/>
                <w:sz w:val="12"/>
                <w:szCs w:val="12"/>
                <w:lang w:val="el-GR" w:eastAsia="el-GR"/>
              </w:rPr>
            </w:pPr>
            <w:r w:rsidRPr="00D94853">
              <w:rPr>
                <w:rFonts w:ascii="Arial" w:eastAsia="Times New Roman" w:hAnsi="Arial" w:cs="Arial"/>
                <w:b/>
                <w:bCs/>
                <w:color w:val="000080"/>
                <w:sz w:val="12"/>
                <w:szCs w:val="12"/>
                <w:lang w:val="el-GR" w:eastAsia="el-GR"/>
              </w:rPr>
              <w:t>ΑΝΑΚΕΦΑΛΑΙΩΣΗ ΕΣΟΔΩΝ β εξαμηνο 01-07-2019 εως 31-12-2019</w:t>
            </w:r>
          </w:p>
        </w:tc>
        <w:tc>
          <w:tcPr>
            <w:tcW w:w="1182"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Προϋπ/σμός</w:t>
            </w:r>
          </w:p>
        </w:tc>
        <w:tc>
          <w:tcPr>
            <w:tcW w:w="1058"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Βεβαιωθέντα</w:t>
            </w:r>
          </w:p>
        </w:tc>
        <w:tc>
          <w:tcPr>
            <w:tcW w:w="611"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w:t>
            </w:r>
          </w:p>
        </w:tc>
        <w:tc>
          <w:tcPr>
            <w:tcW w:w="112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Εισπραχθέντα</w:t>
            </w:r>
          </w:p>
        </w:tc>
        <w:tc>
          <w:tcPr>
            <w:tcW w:w="534"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w:t>
            </w:r>
          </w:p>
        </w:tc>
        <w:tc>
          <w:tcPr>
            <w:tcW w:w="519"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w:t>
            </w:r>
          </w:p>
        </w:tc>
      </w:tr>
      <w:tr w:rsidR="00D94853" w:rsidRPr="00D9665F" w:rsidTr="00292A55">
        <w:trPr>
          <w:trHeight w:val="435"/>
        </w:trPr>
        <w:tc>
          <w:tcPr>
            <w:tcW w:w="578" w:type="dxa"/>
            <w:tcBorders>
              <w:top w:val="nil"/>
              <w:left w:val="nil"/>
              <w:bottom w:val="nil"/>
              <w:right w:val="nil"/>
            </w:tcBorders>
            <w:shd w:val="clear" w:color="auto" w:fill="auto"/>
            <w:noWrap/>
            <w:vAlign w:val="bottom"/>
            <w:hideMark/>
          </w:tcPr>
          <w:p w:rsidR="00D94853" w:rsidRPr="00D9665F" w:rsidRDefault="00D94853" w:rsidP="00292A55">
            <w:pPr>
              <w:jc w:val="center"/>
              <w:rPr>
                <w:rFonts w:ascii="Arial" w:eastAsia="Times New Roman" w:hAnsi="Arial" w:cs="Arial"/>
                <w:b/>
                <w:bCs/>
                <w:color w:val="000000"/>
                <w:sz w:val="16"/>
                <w:szCs w:val="16"/>
                <w:lang w:eastAsia="el-GR"/>
              </w:rPr>
            </w:pPr>
          </w:p>
        </w:tc>
        <w:tc>
          <w:tcPr>
            <w:tcW w:w="2158"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80"/>
                <w:sz w:val="12"/>
                <w:szCs w:val="12"/>
                <w:lang w:eastAsia="el-GR"/>
              </w:rPr>
            </w:pPr>
          </w:p>
        </w:tc>
        <w:tc>
          <w:tcPr>
            <w:tcW w:w="1182"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1</w:t>
            </w:r>
          </w:p>
        </w:tc>
        <w:tc>
          <w:tcPr>
            <w:tcW w:w="10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2</w:t>
            </w:r>
          </w:p>
        </w:tc>
        <w:tc>
          <w:tcPr>
            <w:tcW w:w="611"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2/1</w:t>
            </w:r>
          </w:p>
        </w:tc>
        <w:tc>
          <w:tcPr>
            <w:tcW w:w="11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3</w:t>
            </w:r>
          </w:p>
        </w:tc>
        <w:tc>
          <w:tcPr>
            <w:tcW w:w="534"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3/1</w:t>
            </w:r>
          </w:p>
        </w:tc>
        <w:tc>
          <w:tcPr>
            <w:tcW w:w="519"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3/2</w:t>
            </w:r>
          </w:p>
        </w:tc>
      </w:tr>
      <w:tr w:rsidR="00D94853" w:rsidRPr="00D9665F" w:rsidTr="00292A55">
        <w:trPr>
          <w:trHeight w:val="345"/>
        </w:trPr>
        <w:tc>
          <w:tcPr>
            <w:tcW w:w="578"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Τακτικά έσοδα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1.456.704,20</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742.129,29</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0,51</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717.151,42</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0,49</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0,97</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01</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Πρόσοδοι από ακίνητη περιουσία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23.900,00</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23.900,00</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4.983,34</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0,21</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0,21</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02</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Πρόσοδοι από κινητή περιουσία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3.263,80</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2.648,81</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0,81</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2.395,38</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0,73</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0,90</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03</w:t>
            </w:r>
          </w:p>
        </w:tc>
        <w:tc>
          <w:tcPr>
            <w:tcW w:w="215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6"/>
                <w:szCs w:val="16"/>
                <w:lang w:val="el-GR" w:eastAsia="el-GR"/>
              </w:rPr>
            </w:pPr>
            <w:r w:rsidRPr="00D94853">
              <w:rPr>
                <w:rFonts w:ascii="Arial" w:eastAsia="Times New Roman" w:hAnsi="Arial" w:cs="Arial"/>
                <w:color w:val="000000"/>
                <w:sz w:val="16"/>
                <w:szCs w:val="16"/>
                <w:lang w:val="el-GR" w:eastAsia="el-GR"/>
              </w:rPr>
              <w:t>Έσοδα από ανταποδοτικά τέλη και δικαιώματα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416.731,64</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253.994,50</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0,61</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253.994,50</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0,61</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04</w:t>
            </w:r>
          </w:p>
        </w:tc>
        <w:tc>
          <w:tcPr>
            <w:tcW w:w="215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6"/>
                <w:szCs w:val="16"/>
                <w:lang w:val="el-GR" w:eastAsia="el-GR"/>
              </w:rPr>
            </w:pPr>
            <w:r w:rsidRPr="00D94853">
              <w:rPr>
                <w:rFonts w:ascii="Arial" w:eastAsia="Times New Roman" w:hAnsi="Arial" w:cs="Arial"/>
                <w:color w:val="000000"/>
                <w:sz w:val="16"/>
                <w:szCs w:val="16"/>
                <w:lang w:val="el-GR" w:eastAsia="el-GR"/>
              </w:rPr>
              <w:t>Έσοδα από λοιπά τέλη - δικαιώματα και παροχή υπηρεσιών</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31.173,21</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21.045,44</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0,68</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21.045,44</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0,68</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05</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Φόροι και εισφορές</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39.550,78</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12.952,40</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0,33</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8.287,94</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0,21</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0,64</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06</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Έσοδα από επιχορηγήσεις</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939.356,96</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419.879,82</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0,45</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419.879,82</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0,45</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07</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Λοιπά τακτικά έσοδα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2.727,81</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7.708,32</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2,83</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6.565,00</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2,41</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0,85</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Έκτακτα έσοδα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3.832.767,72</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863.983,36</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0,23</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878.546,84</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0,23</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1,02</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11</w:t>
            </w:r>
          </w:p>
        </w:tc>
        <w:tc>
          <w:tcPr>
            <w:tcW w:w="215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6"/>
                <w:szCs w:val="16"/>
                <w:lang w:val="el-GR" w:eastAsia="el-GR"/>
              </w:rPr>
            </w:pPr>
            <w:r w:rsidRPr="00D94853">
              <w:rPr>
                <w:rFonts w:ascii="Arial" w:eastAsia="Times New Roman" w:hAnsi="Arial" w:cs="Arial"/>
                <w:color w:val="000000"/>
                <w:sz w:val="16"/>
                <w:szCs w:val="16"/>
                <w:lang w:val="el-GR" w:eastAsia="el-GR"/>
              </w:rPr>
              <w:t>Έσοδα από την εκποίηση κινητής και ακίνητης περιουσίας</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12</w:t>
            </w:r>
          </w:p>
        </w:tc>
        <w:tc>
          <w:tcPr>
            <w:tcW w:w="215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6"/>
                <w:szCs w:val="16"/>
                <w:lang w:val="el-GR" w:eastAsia="el-GR"/>
              </w:rPr>
            </w:pPr>
            <w:r w:rsidRPr="00D94853">
              <w:rPr>
                <w:rFonts w:ascii="Arial" w:eastAsia="Times New Roman" w:hAnsi="Arial" w:cs="Arial"/>
                <w:color w:val="000000"/>
                <w:sz w:val="16"/>
                <w:szCs w:val="16"/>
                <w:lang w:val="el-GR" w:eastAsia="el-GR"/>
              </w:rPr>
              <w:t>Επιχορηγήσεις για κάλυψη λειτουργικών δαπανών</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1.228.250,17</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191.568,69</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0,16</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207.932,17</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0,17</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1,09</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13</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Επιχορηγήσεις για επενδυτικές δαπάνες</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2.560.478,56</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654.943,69</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0,26</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654.943,69</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0,26</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14</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Δωρεές - κληρονομιές - κληροδοσίες</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100,00</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100,00</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15</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Προσαυξήσεις - πρόστιμα - παράβολα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11.940,84</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7.895,81</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0,66</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6.095,81</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0,51</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0,77</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16</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Λοιπά έκτακτα έσοδα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32.098,15</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9.475,17</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0,30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9.475,17</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0,30</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Έσοδα παρελθόντων οικονομικών ετών</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209.897,99</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64.977,73</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0,31</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32.839,65</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0,16</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0,51</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21</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Τακτικά έσοδα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175.815,57</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64.977,73</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0,37</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32.839,65</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0,19</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0,51</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22</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Έκτακτα έσοδα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34.082,42</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w:t>
            </w:r>
          </w:p>
        </w:tc>
        <w:tc>
          <w:tcPr>
            <w:tcW w:w="215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6"/>
                <w:szCs w:val="16"/>
                <w:lang w:val="el-GR" w:eastAsia="el-GR"/>
              </w:rPr>
            </w:pPr>
            <w:r w:rsidRPr="00D94853">
              <w:rPr>
                <w:rFonts w:ascii="Arial" w:eastAsia="Times New Roman" w:hAnsi="Arial" w:cs="Arial"/>
                <w:color w:val="000000"/>
                <w:sz w:val="16"/>
                <w:szCs w:val="16"/>
                <w:lang w:val="el-GR" w:eastAsia="el-GR"/>
              </w:rPr>
              <w:t>Εισπράξεις από δάνεια και απαιτήσεις από Π.Ο.Ε.</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6.168.824,93</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144.369,37</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0,02</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188.791,80</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0,03</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1,31</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31</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Εισπράξεις από δάνεια</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5.754.530,31</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147.545,58</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0,03</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147.545,58</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0,03</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1,00</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32</w:t>
            </w:r>
          </w:p>
        </w:tc>
        <w:tc>
          <w:tcPr>
            <w:tcW w:w="215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6"/>
                <w:szCs w:val="16"/>
                <w:lang w:val="el-GR" w:eastAsia="el-GR"/>
              </w:rPr>
            </w:pPr>
            <w:r w:rsidRPr="00D94853">
              <w:rPr>
                <w:rFonts w:ascii="Arial" w:eastAsia="Times New Roman" w:hAnsi="Arial" w:cs="Arial"/>
                <w:color w:val="000000"/>
                <w:sz w:val="16"/>
                <w:szCs w:val="16"/>
                <w:lang w:val="el-GR" w:eastAsia="el-GR"/>
              </w:rPr>
              <w:t>Εισπρακτέα υπόλοιπα προηγούμενων οικονομικών ετών</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414.294,62</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-3.176,21</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-0,01</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41.246,22</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0,10</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-12,99</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4</w:t>
            </w:r>
          </w:p>
        </w:tc>
        <w:tc>
          <w:tcPr>
            <w:tcW w:w="2158" w:type="dxa"/>
            <w:tcBorders>
              <w:top w:val="nil"/>
              <w:left w:val="nil"/>
              <w:bottom w:val="single" w:sz="4" w:space="0" w:color="000000"/>
              <w:right w:val="single" w:sz="4" w:space="0" w:color="000000"/>
            </w:tcBorders>
            <w:shd w:val="clear" w:color="FFFFFF" w:fill="FFFFFF"/>
            <w:hideMark/>
          </w:tcPr>
          <w:p w:rsidR="00D94853" w:rsidRPr="00D94853" w:rsidRDefault="00D94853" w:rsidP="00292A55">
            <w:pPr>
              <w:rPr>
                <w:rFonts w:ascii="Arial" w:eastAsia="Times New Roman" w:hAnsi="Arial" w:cs="Arial"/>
                <w:color w:val="000000"/>
                <w:sz w:val="16"/>
                <w:szCs w:val="16"/>
                <w:lang w:val="el-GR" w:eastAsia="el-GR"/>
              </w:rPr>
            </w:pPr>
            <w:r w:rsidRPr="00D94853">
              <w:rPr>
                <w:rFonts w:ascii="Arial" w:eastAsia="Times New Roman" w:hAnsi="Arial" w:cs="Arial"/>
                <w:color w:val="000000"/>
                <w:sz w:val="16"/>
                <w:szCs w:val="16"/>
                <w:lang w:val="el-GR" w:eastAsia="el-GR"/>
              </w:rPr>
              <w:t>Εισπράξεις υπέρ Δημοσίου και τρίτων</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701.664,76</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325.798,30</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0,46</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335.104,18</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0,48</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1,03</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41</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 xml:space="preserve">Εισπράξεις </w:t>
            </w:r>
            <w:r w:rsidRPr="00D9665F">
              <w:rPr>
                <w:rFonts w:ascii="Arial" w:eastAsia="Times New Roman" w:hAnsi="Arial" w:cs="Arial"/>
                <w:color w:val="000000"/>
                <w:sz w:val="16"/>
                <w:szCs w:val="16"/>
                <w:lang w:eastAsia="el-GR"/>
              </w:rPr>
              <w:lastRenderedPageBreak/>
              <w:t>υπέρ του δημοσίου</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lastRenderedPageBreak/>
              <w:t>630.400,83</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280.321,05</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0,44</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285.626,93</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0,45</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1,02</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lastRenderedPageBreak/>
              <w:t>42</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Εισπράξεις υπέρ τρίτων</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22.373,93</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16.027,25</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0,72</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20.027,25</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0,90</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1,25</w:t>
            </w:r>
          </w:p>
        </w:tc>
      </w:tr>
      <w:tr w:rsidR="00D94853" w:rsidRPr="00D9665F" w:rsidTr="00292A55">
        <w:trPr>
          <w:trHeight w:val="454"/>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5</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Χρηματικό υπόλοιπο προηγούμενου έτους</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952.840,30</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0,00</w:t>
            </w:r>
          </w:p>
        </w:tc>
      </w:tr>
      <w:tr w:rsidR="00D94853" w:rsidRPr="00D9665F" w:rsidTr="00292A55">
        <w:trPr>
          <w:trHeight w:val="345"/>
        </w:trPr>
        <w:tc>
          <w:tcPr>
            <w:tcW w:w="578"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FSUM</w:t>
            </w:r>
          </w:p>
        </w:tc>
        <w:tc>
          <w:tcPr>
            <w:tcW w:w="21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Σύνολα εσόδων</w:t>
            </w:r>
          </w:p>
        </w:tc>
        <w:tc>
          <w:tcPr>
            <w:tcW w:w="1182"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13.322.699,90</w:t>
            </w:r>
          </w:p>
        </w:tc>
        <w:tc>
          <w:tcPr>
            <w:tcW w:w="10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4"/>
                <w:szCs w:val="14"/>
                <w:lang w:eastAsia="el-GR"/>
              </w:rPr>
            </w:pPr>
            <w:r w:rsidRPr="00D9665F">
              <w:rPr>
                <w:rFonts w:ascii="Arial" w:eastAsia="Times New Roman" w:hAnsi="Arial" w:cs="Arial"/>
                <w:color w:val="000000"/>
                <w:sz w:val="14"/>
                <w:szCs w:val="14"/>
                <w:lang w:eastAsia="el-GR"/>
              </w:rPr>
              <w:t>2.141.258,05</w:t>
            </w:r>
          </w:p>
        </w:tc>
        <w:tc>
          <w:tcPr>
            <w:tcW w:w="61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0,16</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2.152.433,89</w:t>
            </w:r>
          </w:p>
        </w:tc>
        <w:tc>
          <w:tcPr>
            <w:tcW w:w="534"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0,16</w:t>
            </w:r>
          </w:p>
        </w:tc>
        <w:tc>
          <w:tcPr>
            <w:tcW w:w="519"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1,01</w:t>
            </w:r>
          </w:p>
        </w:tc>
      </w:tr>
    </w:tbl>
    <w:p w:rsidR="00D94853" w:rsidRPr="003B13FA" w:rsidRDefault="00D94853" w:rsidP="00D94853">
      <w:pPr>
        <w:rPr>
          <w:color w:val="FF0000"/>
        </w:rPr>
      </w:pPr>
    </w:p>
    <w:p w:rsidR="00D94853" w:rsidRDefault="00D94853" w:rsidP="00D94853">
      <w:pPr>
        <w:pStyle w:val="Web"/>
        <w:rPr>
          <w:rFonts w:ascii="Verdana" w:hAnsi="Verdana" w:cs="Verdana"/>
          <w:color w:val="000000"/>
          <w:sz w:val="20"/>
          <w:szCs w:val="20"/>
          <w:shd w:val="clear" w:color="auto" w:fill="FFFFFF"/>
        </w:rPr>
      </w:pPr>
      <w:r>
        <w:rPr>
          <w:rFonts w:ascii="Verdana" w:hAnsi="Verdana" w:cs="Verdana"/>
          <w:color w:val="000000"/>
          <w:sz w:val="20"/>
          <w:szCs w:val="20"/>
          <w:shd w:val="clear" w:color="auto" w:fill="FFFFFF"/>
        </w:rPr>
        <w:t>ΕΞΟΔΑ Β ΕΞΑΜΗΝΟΥ 01-07-2019 εως 31-12-2019</w:t>
      </w:r>
    </w:p>
    <w:tbl>
      <w:tblPr>
        <w:tblW w:w="9517" w:type="dxa"/>
        <w:tblInd w:w="113" w:type="dxa"/>
        <w:tblLook w:val="04A0" w:firstRow="1" w:lastRow="0" w:firstColumn="1" w:lastColumn="0" w:noHBand="0" w:noVBand="1"/>
      </w:tblPr>
      <w:tblGrid>
        <w:gridCol w:w="670"/>
        <w:gridCol w:w="1105"/>
        <w:gridCol w:w="1177"/>
        <w:gridCol w:w="1201"/>
        <w:gridCol w:w="497"/>
        <w:gridCol w:w="1077"/>
        <w:gridCol w:w="497"/>
        <w:gridCol w:w="1088"/>
        <w:gridCol w:w="1170"/>
        <w:gridCol w:w="458"/>
        <w:gridCol w:w="577"/>
      </w:tblGrid>
      <w:tr w:rsidR="00D94853" w:rsidRPr="00D9665F" w:rsidTr="00292A55">
        <w:trPr>
          <w:trHeight w:val="267"/>
        </w:trPr>
        <w:tc>
          <w:tcPr>
            <w:tcW w:w="67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Κ.Α.</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0"/>
                <w:szCs w:val="10"/>
                <w:lang w:eastAsia="el-GR"/>
              </w:rPr>
            </w:pPr>
            <w:r w:rsidRPr="00D9665F">
              <w:rPr>
                <w:rFonts w:ascii="Arial" w:eastAsia="Times New Roman" w:hAnsi="Arial" w:cs="Arial"/>
                <w:b/>
                <w:bCs/>
                <w:color w:val="000080"/>
                <w:sz w:val="10"/>
                <w:szCs w:val="10"/>
                <w:lang w:eastAsia="el-GR"/>
              </w:rPr>
              <w:t>ΑΝΑΚΕΦΑΛΑΙΩΣΗ ΕΞΟΔΩΝ β εξαμηνου 01-07-2019 εως 31-12-2019</w:t>
            </w:r>
          </w:p>
        </w:tc>
        <w:tc>
          <w:tcPr>
            <w:tcW w:w="1177"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Προϋπ/σμός</w:t>
            </w:r>
          </w:p>
        </w:tc>
        <w:tc>
          <w:tcPr>
            <w:tcW w:w="1201"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Δεσμευθέντα</w:t>
            </w:r>
          </w:p>
        </w:tc>
        <w:tc>
          <w:tcPr>
            <w:tcW w:w="497"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w:t>
            </w:r>
          </w:p>
        </w:tc>
        <w:tc>
          <w:tcPr>
            <w:tcW w:w="1077"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Τιμολ/ντα</w:t>
            </w:r>
          </w:p>
        </w:tc>
        <w:tc>
          <w:tcPr>
            <w:tcW w:w="497"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w:t>
            </w:r>
          </w:p>
        </w:tc>
        <w:tc>
          <w:tcPr>
            <w:tcW w:w="1088"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Ενταλθέντα</w:t>
            </w:r>
          </w:p>
        </w:tc>
        <w:tc>
          <w:tcPr>
            <w:tcW w:w="117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Πληρωθέντα</w:t>
            </w:r>
          </w:p>
        </w:tc>
        <w:tc>
          <w:tcPr>
            <w:tcW w:w="458"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w:t>
            </w:r>
          </w:p>
        </w:tc>
        <w:tc>
          <w:tcPr>
            <w:tcW w:w="577"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w:t>
            </w:r>
          </w:p>
        </w:tc>
      </w:tr>
      <w:tr w:rsidR="00D94853" w:rsidRPr="00D9665F" w:rsidTr="00292A55">
        <w:trPr>
          <w:trHeight w:val="1020"/>
        </w:trPr>
        <w:tc>
          <w:tcPr>
            <w:tcW w:w="670" w:type="dxa"/>
            <w:tcBorders>
              <w:top w:val="nil"/>
              <w:left w:val="nil"/>
              <w:bottom w:val="nil"/>
              <w:right w:val="nil"/>
            </w:tcBorders>
            <w:shd w:val="clear" w:color="auto" w:fill="auto"/>
            <w:noWrap/>
            <w:vAlign w:val="bottom"/>
            <w:hideMark/>
          </w:tcPr>
          <w:p w:rsidR="00D94853" w:rsidRPr="00D9665F" w:rsidRDefault="00D94853" w:rsidP="00292A55">
            <w:pPr>
              <w:jc w:val="center"/>
              <w:rPr>
                <w:rFonts w:ascii="Arial" w:eastAsia="Times New Roman" w:hAnsi="Arial" w:cs="Arial"/>
                <w:b/>
                <w:bCs/>
                <w:color w:val="000080"/>
                <w:sz w:val="16"/>
                <w:szCs w:val="16"/>
                <w:lang w:eastAsia="el-GR"/>
              </w:rPr>
            </w:pPr>
          </w:p>
        </w:tc>
        <w:tc>
          <w:tcPr>
            <w:tcW w:w="1105"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80"/>
                <w:sz w:val="10"/>
                <w:szCs w:val="10"/>
                <w:lang w:eastAsia="el-GR"/>
              </w:rPr>
            </w:pPr>
          </w:p>
        </w:tc>
        <w:tc>
          <w:tcPr>
            <w:tcW w:w="1177"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1</w:t>
            </w:r>
          </w:p>
        </w:tc>
        <w:tc>
          <w:tcPr>
            <w:tcW w:w="1201"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2</w:t>
            </w:r>
          </w:p>
        </w:tc>
        <w:tc>
          <w:tcPr>
            <w:tcW w:w="497"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2/1</w:t>
            </w:r>
          </w:p>
        </w:tc>
        <w:tc>
          <w:tcPr>
            <w:tcW w:w="1077"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3</w:t>
            </w:r>
          </w:p>
        </w:tc>
        <w:tc>
          <w:tcPr>
            <w:tcW w:w="497"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3/1</w:t>
            </w:r>
          </w:p>
        </w:tc>
        <w:tc>
          <w:tcPr>
            <w:tcW w:w="108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4</w:t>
            </w:r>
          </w:p>
        </w:tc>
        <w:tc>
          <w:tcPr>
            <w:tcW w:w="117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5</w:t>
            </w:r>
          </w:p>
        </w:tc>
        <w:tc>
          <w:tcPr>
            <w:tcW w:w="458"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5/1</w:t>
            </w:r>
          </w:p>
        </w:tc>
        <w:tc>
          <w:tcPr>
            <w:tcW w:w="577"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5/3</w:t>
            </w:r>
          </w:p>
        </w:tc>
      </w:tr>
      <w:tr w:rsidR="00D94853" w:rsidRPr="00D9665F" w:rsidTr="00292A55">
        <w:trPr>
          <w:trHeight w:val="360"/>
        </w:trPr>
        <w:tc>
          <w:tcPr>
            <w:tcW w:w="67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Έξοδα</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2.612.293,29</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167.799,10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0,06</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1.150.822,11</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0,44</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1.047.271,55</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1.128.370,69</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0,43</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0,98</w:t>
            </w:r>
          </w:p>
        </w:tc>
      </w:tr>
      <w:tr w:rsidR="00D94853" w:rsidRPr="00D9665F" w:rsidTr="00292A55">
        <w:trPr>
          <w:trHeight w:val="469"/>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60</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Αμοιβές και έξοδα προσωπικού</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1.177.987,76</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85.315,99</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0,07</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556.067,61</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0,47</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556.067,61</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581.690,36</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0,49</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1,05</w:t>
            </w:r>
          </w:p>
        </w:tc>
      </w:tr>
      <w:tr w:rsidR="00D94853" w:rsidRPr="00D9665F" w:rsidTr="00292A55">
        <w:trPr>
          <w:trHeight w:val="469"/>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61</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Αμοιβές αιρετών και τρίτων</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465.351,09</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-18.022,55</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-0,04</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180.624,82</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0,39</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170.792,48</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180.488,77</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0,39</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1,00</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62</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Παροχές τρίτων</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395.232,71</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133.175,47</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0,34</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218.079,99</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0,55</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164.761,41</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173.422,48</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0,44</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0,80</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63</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Φόροι - τέλη</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51.744,68</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19.333,05</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0,37</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24.859,72</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0,48</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17.595,52</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26.310,52</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0,51</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1,06</w:t>
            </w:r>
          </w:p>
        </w:tc>
      </w:tr>
      <w:tr w:rsidR="00D94853" w:rsidRPr="00D9665F" w:rsidTr="00292A55">
        <w:trPr>
          <w:trHeight w:val="469"/>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64</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Λοιπά Γενικά έξοδα</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89.311,19</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18.270,16</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0,20</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38.826,58</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0,43</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18.577,56</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40.773,42</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0,46</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1,05</w:t>
            </w:r>
          </w:p>
        </w:tc>
      </w:tr>
      <w:tr w:rsidR="00D94853" w:rsidRPr="00D9665F" w:rsidTr="00292A55">
        <w:trPr>
          <w:trHeight w:val="675"/>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65</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Πληρωμές για την εξυπηρέτηση δημοσίας πίστεως</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132.663,73</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-814,81</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-0,01</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55.079,33</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0,42</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55.079,33</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55.079,33</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0,42</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1,00</w:t>
            </w:r>
          </w:p>
        </w:tc>
      </w:tr>
      <w:tr w:rsidR="00D94853" w:rsidRPr="00D9665F" w:rsidTr="00292A55">
        <w:trPr>
          <w:trHeight w:val="675"/>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66</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Δαπάνες προμήθειας αναλωσίμων</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159.478,34</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-35.367,26</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-0,22</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49.832,30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0,31</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35.945,88</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42.154,05</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0,26</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0,85</w:t>
            </w:r>
          </w:p>
        </w:tc>
      </w:tr>
      <w:tr w:rsidR="00D94853" w:rsidRPr="00D9665F" w:rsidTr="00292A55">
        <w:trPr>
          <w:trHeight w:val="675"/>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67</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Πληρωμές - Μεταβιβάσεις σε τρίτους</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140.421,39</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-34.090,95</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-0,24</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27.451,76</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0,20</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28.451,76</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28.451,76</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0,20</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1,04</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68</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Λοιπά Έξοδα</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102,40</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Επενδύσεις</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9.429.459,86</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-2.265.626,73</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-0,24</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995.413,80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0,11</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863.438,80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1.003.690,82</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0,11</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1,01</w:t>
            </w:r>
          </w:p>
        </w:tc>
      </w:tr>
      <w:tr w:rsidR="00D94853" w:rsidRPr="00D9665F" w:rsidTr="00292A55">
        <w:trPr>
          <w:trHeight w:val="882"/>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71</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Αγορές κτιρίων, τεχνικών έργων και προμήθειες παγίων</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451.992,31</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-17.560,93</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-0,04</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111.485,87</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0,25</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2.464,47</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3.732,87</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0,01</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0,03</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73</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Έργα</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8.537.712,80</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-2.247.974,11</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-0,26</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879.727,93</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0,10</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860.974,33</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951.458,69</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0,11</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1,08</w:t>
            </w:r>
          </w:p>
        </w:tc>
      </w:tr>
      <w:tr w:rsidR="00D94853" w:rsidRPr="00D9665F" w:rsidTr="00292A55">
        <w:trPr>
          <w:trHeight w:val="882"/>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74</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Μελέτες, έρευνες, πειραματικές εργασίες κλπ</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439.754,75</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-91,69</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4.200,00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0,01</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48.499,26</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0,11</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11,55</w:t>
            </w:r>
          </w:p>
        </w:tc>
      </w:tr>
      <w:tr w:rsidR="00D94853" w:rsidRPr="00D9665F" w:rsidTr="00292A55">
        <w:trPr>
          <w:trHeight w:val="882"/>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75</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Τίτλοι πάγιας επένδυσης (συμμετοχές σε επιχειρήσεις)</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r>
      <w:tr w:rsidR="00D94853" w:rsidRPr="00D9665F" w:rsidTr="00292A55">
        <w:trPr>
          <w:trHeight w:val="675"/>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8</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Πληρωμές Π.Ο.Ε., αποδόσεις και προβλέψεις</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1.279.488,51</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288.164,09</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0,23</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15.763,32</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0,01</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269.559,15</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339.550,33</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0,27</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21,54</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81</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Πληρμές Π.Ο.Ε.</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296.367,59</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411,73</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13.763,32</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0,05</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-18.195,65</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50.296,53</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0,17</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3,65</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82</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Αποδόσεις</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629.602,74</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287.752,36</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0,46</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2.000,00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287.754,80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289.253,80</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0,46</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144,63</w:t>
            </w:r>
          </w:p>
        </w:tc>
      </w:tr>
      <w:tr w:rsidR="00D94853" w:rsidRPr="00D9665F" w:rsidTr="00292A55">
        <w:trPr>
          <w:trHeight w:val="882"/>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lastRenderedPageBreak/>
              <w:t>83</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Επιχορηγούμενες Πληρωμές Υποχρεώσεων Π.Ο.Ε.</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r>
      <w:tr w:rsidR="00D94853" w:rsidRPr="00D9665F" w:rsidTr="00292A55">
        <w:trPr>
          <w:trHeight w:val="469"/>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85</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Προβλέψεις μη είσπραξης</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353.518,18</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9</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Αποθεματικό</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1.458,24</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0,00</w:t>
            </w:r>
          </w:p>
        </w:tc>
      </w:tr>
      <w:tr w:rsidR="00D94853" w:rsidRPr="00D9665F" w:rsidTr="00292A55">
        <w:trPr>
          <w:trHeight w:val="360"/>
        </w:trPr>
        <w:tc>
          <w:tcPr>
            <w:tcW w:w="67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6"/>
                <w:szCs w:val="16"/>
                <w:lang w:eastAsia="el-GR"/>
              </w:rPr>
            </w:pPr>
            <w:r w:rsidRPr="00D9665F">
              <w:rPr>
                <w:rFonts w:ascii="Arial" w:eastAsia="Times New Roman" w:hAnsi="Arial" w:cs="Arial"/>
                <w:color w:val="000000"/>
                <w:sz w:val="16"/>
                <w:szCs w:val="16"/>
                <w:lang w:eastAsia="el-GR"/>
              </w:rPr>
              <w:t>FSUM</w:t>
            </w:r>
          </w:p>
        </w:tc>
        <w:tc>
          <w:tcPr>
            <w:tcW w:w="1105"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Σύνολα δαπανών</w:t>
            </w:r>
          </w:p>
        </w:tc>
        <w:tc>
          <w:tcPr>
            <w:tcW w:w="11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13.322.699,90</w:t>
            </w:r>
          </w:p>
        </w:tc>
        <w:tc>
          <w:tcPr>
            <w:tcW w:w="1201"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-1.809.663,54</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-0,14</w:t>
            </w:r>
          </w:p>
        </w:tc>
        <w:tc>
          <w:tcPr>
            <w:tcW w:w="10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2.161.999,23</w:t>
            </w:r>
          </w:p>
        </w:tc>
        <w:tc>
          <w:tcPr>
            <w:tcW w:w="49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0,16</w:t>
            </w:r>
          </w:p>
        </w:tc>
        <w:tc>
          <w:tcPr>
            <w:tcW w:w="108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2.180.269,50</w:t>
            </w:r>
          </w:p>
        </w:tc>
        <w:tc>
          <w:tcPr>
            <w:tcW w:w="117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2.471.611,84</w:t>
            </w:r>
          </w:p>
        </w:tc>
        <w:tc>
          <w:tcPr>
            <w:tcW w:w="458"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0,19</w:t>
            </w:r>
          </w:p>
        </w:tc>
        <w:tc>
          <w:tcPr>
            <w:tcW w:w="577"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0"/>
                <w:szCs w:val="10"/>
                <w:lang w:eastAsia="el-GR"/>
              </w:rPr>
            </w:pPr>
            <w:r w:rsidRPr="00D9665F">
              <w:rPr>
                <w:rFonts w:ascii="Arial" w:eastAsia="Times New Roman" w:hAnsi="Arial" w:cs="Arial"/>
                <w:color w:val="000000"/>
                <w:sz w:val="10"/>
                <w:szCs w:val="10"/>
                <w:lang w:eastAsia="el-GR"/>
              </w:rPr>
              <w:t>1,14</w:t>
            </w:r>
          </w:p>
        </w:tc>
      </w:tr>
    </w:tbl>
    <w:p w:rsidR="00D94853" w:rsidRDefault="00D94853" w:rsidP="00D94853">
      <w:pPr>
        <w:pStyle w:val="Web"/>
        <w:rPr>
          <w:rFonts w:ascii="Verdana" w:hAnsi="Verdana" w:cs="Verdana"/>
          <w:sz w:val="20"/>
          <w:szCs w:val="20"/>
          <w:shd w:val="clear" w:color="auto" w:fill="FFFFFF"/>
        </w:rPr>
      </w:pPr>
      <w:r w:rsidRPr="00344F71">
        <w:rPr>
          <w:rFonts w:ascii="Verdana" w:hAnsi="Verdana" w:cs="Verdana"/>
          <w:sz w:val="20"/>
          <w:szCs w:val="20"/>
          <w:shd w:val="clear" w:color="auto" w:fill="FFFFFF"/>
        </w:rPr>
        <w:t>ΣΤΟΙΧΕΙΑ ΙΣΟΛΟΓΙΣΜΟΥ Β ΕΞΑΜΗΝΟΥ</w:t>
      </w:r>
    </w:p>
    <w:tbl>
      <w:tblPr>
        <w:tblW w:w="9020" w:type="dxa"/>
        <w:tblInd w:w="113" w:type="dxa"/>
        <w:tblLook w:val="04A0" w:firstRow="1" w:lastRow="0" w:firstColumn="1" w:lastColumn="0" w:noHBand="0" w:noVBand="1"/>
      </w:tblPr>
      <w:tblGrid>
        <w:gridCol w:w="1120"/>
        <w:gridCol w:w="2200"/>
        <w:gridCol w:w="1220"/>
        <w:gridCol w:w="1267"/>
        <w:gridCol w:w="1120"/>
        <w:gridCol w:w="1000"/>
        <w:gridCol w:w="1260"/>
      </w:tblGrid>
      <w:tr w:rsidR="00D94853" w:rsidRPr="00D9665F" w:rsidTr="00292A55">
        <w:trPr>
          <w:trHeight w:val="267"/>
        </w:trPr>
        <w:tc>
          <w:tcPr>
            <w:tcW w:w="112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 </w:t>
            </w:r>
          </w:p>
        </w:tc>
        <w:tc>
          <w:tcPr>
            <w:tcW w:w="220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80"/>
                <w:sz w:val="16"/>
                <w:szCs w:val="16"/>
                <w:lang w:eastAsia="el-GR"/>
              </w:rPr>
            </w:pPr>
            <w:r w:rsidRPr="00D9665F">
              <w:rPr>
                <w:rFonts w:ascii="Arial" w:eastAsia="Times New Roman" w:hAnsi="Arial" w:cs="Arial"/>
                <w:b/>
                <w:bCs/>
                <w:color w:val="000080"/>
                <w:sz w:val="16"/>
                <w:szCs w:val="16"/>
                <w:lang w:eastAsia="el-GR"/>
              </w:rPr>
              <w:t> </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Τέλος Προηγ. έτους</w:t>
            </w:r>
          </w:p>
        </w:tc>
        <w:tc>
          <w:tcPr>
            <w:tcW w:w="110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 xml:space="preserve">Προηγούμενο ΕΞΑΜΗΝΟ 1ο </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Τρέχον ΕΞΑΜΗΝΟ 2οέτους</w:t>
            </w:r>
          </w:p>
        </w:tc>
        <w:tc>
          <w:tcPr>
            <w:tcW w:w="100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Μεταβολή</w:t>
            </w:r>
          </w:p>
        </w:tc>
        <w:tc>
          <w:tcPr>
            <w:tcW w:w="1260" w:type="dxa"/>
            <w:tcBorders>
              <w:top w:val="nil"/>
              <w:left w:val="nil"/>
              <w:bottom w:val="nil"/>
              <w:right w:val="nil"/>
            </w:tcBorders>
            <w:shd w:val="clear" w:color="auto" w:fill="auto"/>
            <w:noWrap/>
            <w:vAlign w:val="bottom"/>
            <w:hideMark/>
          </w:tcPr>
          <w:p w:rsidR="00D94853" w:rsidRPr="00D9665F" w:rsidRDefault="00D94853" w:rsidP="00292A55">
            <w:pPr>
              <w:rPr>
                <w:rFonts w:ascii="Arial" w:eastAsia="Times New Roman" w:hAnsi="Arial" w:cs="Arial"/>
                <w:sz w:val="16"/>
                <w:szCs w:val="16"/>
                <w:lang w:eastAsia="el-GR"/>
              </w:rPr>
            </w:pPr>
            <w:r w:rsidRPr="00D9665F">
              <w:rPr>
                <w:rFonts w:ascii="Arial" w:eastAsia="Times New Roman" w:hAnsi="Arial" w:cs="Arial"/>
                <w:sz w:val="16"/>
                <w:szCs w:val="16"/>
                <w:lang w:eastAsia="el-GR"/>
              </w:rPr>
              <w:t>1/1/2019</w:t>
            </w:r>
          </w:p>
        </w:tc>
      </w:tr>
      <w:tr w:rsidR="00D94853" w:rsidRPr="00D9665F" w:rsidTr="00292A55">
        <w:trPr>
          <w:trHeight w:val="585"/>
        </w:trPr>
        <w:tc>
          <w:tcPr>
            <w:tcW w:w="1120" w:type="dxa"/>
            <w:tcBorders>
              <w:top w:val="nil"/>
              <w:left w:val="nil"/>
              <w:bottom w:val="nil"/>
              <w:right w:val="nil"/>
            </w:tcBorders>
            <w:shd w:val="clear" w:color="auto" w:fill="auto"/>
            <w:noWrap/>
            <w:vAlign w:val="bottom"/>
            <w:hideMark/>
          </w:tcPr>
          <w:p w:rsidR="00D94853" w:rsidRPr="00D9665F" w:rsidRDefault="00D94853" w:rsidP="00292A55">
            <w:pPr>
              <w:rPr>
                <w:rFonts w:ascii="Arial" w:eastAsia="Times New Roman" w:hAnsi="Arial" w:cs="Arial"/>
                <w:sz w:val="16"/>
                <w:szCs w:val="16"/>
                <w:lang w:eastAsia="el-GR"/>
              </w:rPr>
            </w:pPr>
          </w:p>
        </w:tc>
        <w:tc>
          <w:tcPr>
            <w:tcW w:w="2200" w:type="dxa"/>
            <w:tcBorders>
              <w:top w:val="nil"/>
              <w:left w:val="nil"/>
              <w:bottom w:val="nil"/>
              <w:right w:val="nil"/>
            </w:tcBorders>
            <w:shd w:val="clear" w:color="auto" w:fill="auto"/>
            <w:noWrap/>
            <w:vAlign w:val="bottom"/>
            <w:hideMark/>
          </w:tcPr>
          <w:p w:rsidR="00D94853" w:rsidRPr="00D9665F" w:rsidRDefault="00D94853" w:rsidP="00292A55">
            <w:pPr>
              <w:rPr>
                <w:rFonts w:ascii="Times New Roman" w:eastAsia="Times New Roman" w:hAnsi="Times New Roman"/>
                <w:sz w:val="20"/>
                <w:szCs w:val="20"/>
                <w:lang w:eastAsia="el-GR"/>
              </w:rPr>
            </w:pPr>
          </w:p>
        </w:tc>
        <w:tc>
          <w:tcPr>
            <w:tcW w:w="1220"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00"/>
                <w:sz w:val="16"/>
                <w:szCs w:val="16"/>
                <w:lang w:eastAsia="el-GR"/>
              </w:rPr>
            </w:pPr>
          </w:p>
        </w:tc>
        <w:tc>
          <w:tcPr>
            <w:tcW w:w="1100"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00"/>
                <w:sz w:val="16"/>
                <w:szCs w:val="16"/>
                <w:lang w:eastAsia="el-GR"/>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D94853" w:rsidRPr="00D9665F" w:rsidRDefault="00D94853" w:rsidP="00292A55">
            <w:pPr>
              <w:rPr>
                <w:rFonts w:ascii="Arial" w:eastAsia="Times New Roman" w:hAnsi="Arial" w:cs="Arial"/>
                <w:b/>
                <w:bCs/>
                <w:color w:val="000000"/>
                <w:sz w:val="16"/>
                <w:szCs w:val="16"/>
                <w:lang w:eastAsia="el-GR"/>
              </w:rPr>
            </w:pPr>
          </w:p>
        </w:tc>
        <w:tc>
          <w:tcPr>
            <w:tcW w:w="10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w:t>
            </w:r>
          </w:p>
        </w:tc>
        <w:tc>
          <w:tcPr>
            <w:tcW w:w="1260" w:type="dxa"/>
            <w:tcBorders>
              <w:top w:val="nil"/>
              <w:left w:val="nil"/>
              <w:bottom w:val="nil"/>
              <w:right w:val="nil"/>
            </w:tcBorders>
            <w:shd w:val="clear" w:color="auto" w:fill="auto"/>
            <w:noWrap/>
            <w:vAlign w:val="bottom"/>
            <w:hideMark/>
          </w:tcPr>
          <w:p w:rsidR="00D94853" w:rsidRPr="00D9665F" w:rsidRDefault="00D94853" w:rsidP="00292A55">
            <w:pPr>
              <w:rPr>
                <w:rFonts w:ascii="Arial" w:eastAsia="Times New Roman" w:hAnsi="Arial" w:cs="Arial"/>
                <w:sz w:val="16"/>
                <w:szCs w:val="16"/>
                <w:lang w:eastAsia="el-GR"/>
              </w:rPr>
            </w:pPr>
            <w:r w:rsidRPr="00D9665F">
              <w:rPr>
                <w:rFonts w:ascii="Arial" w:eastAsia="Times New Roman" w:hAnsi="Arial" w:cs="Arial"/>
                <w:sz w:val="16"/>
                <w:szCs w:val="16"/>
                <w:lang w:eastAsia="el-GR"/>
              </w:rPr>
              <w:t>31/12/2019</w:t>
            </w:r>
          </w:p>
        </w:tc>
      </w:tr>
      <w:tr w:rsidR="00D94853" w:rsidRPr="00D9665F" w:rsidTr="00292A55">
        <w:trPr>
          <w:trHeight w:val="300"/>
        </w:trPr>
        <w:tc>
          <w:tcPr>
            <w:tcW w:w="1120" w:type="dxa"/>
            <w:tcBorders>
              <w:top w:val="nil"/>
              <w:left w:val="nil"/>
              <w:bottom w:val="nil"/>
              <w:right w:val="nil"/>
            </w:tcBorders>
            <w:shd w:val="clear" w:color="auto" w:fill="auto"/>
            <w:noWrap/>
            <w:vAlign w:val="bottom"/>
            <w:hideMark/>
          </w:tcPr>
          <w:p w:rsidR="00D94853" w:rsidRPr="00D9665F" w:rsidRDefault="00D94853" w:rsidP="00292A55">
            <w:pPr>
              <w:rPr>
                <w:rFonts w:ascii="Arial" w:eastAsia="Times New Roman" w:hAnsi="Arial" w:cs="Arial"/>
                <w:sz w:val="16"/>
                <w:szCs w:val="16"/>
                <w:lang w:eastAsia="el-GR"/>
              </w:rPr>
            </w:pPr>
          </w:p>
        </w:tc>
        <w:tc>
          <w:tcPr>
            <w:tcW w:w="2200" w:type="dxa"/>
            <w:tcBorders>
              <w:top w:val="nil"/>
              <w:left w:val="nil"/>
              <w:bottom w:val="nil"/>
              <w:right w:val="nil"/>
            </w:tcBorders>
            <w:shd w:val="clear" w:color="auto" w:fill="auto"/>
            <w:noWrap/>
            <w:vAlign w:val="bottom"/>
            <w:hideMark/>
          </w:tcPr>
          <w:p w:rsidR="00D94853" w:rsidRPr="00D9665F" w:rsidRDefault="00D94853" w:rsidP="00292A55">
            <w:pPr>
              <w:rPr>
                <w:rFonts w:ascii="Times New Roman" w:eastAsia="Times New Roman" w:hAnsi="Times New Roman"/>
                <w:sz w:val="20"/>
                <w:szCs w:val="20"/>
                <w:lang w:eastAsia="el-GR"/>
              </w:rPr>
            </w:pPr>
          </w:p>
        </w:tc>
        <w:tc>
          <w:tcPr>
            <w:tcW w:w="12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1</w:t>
            </w:r>
          </w:p>
        </w:tc>
        <w:tc>
          <w:tcPr>
            <w:tcW w:w="11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2</w:t>
            </w:r>
          </w:p>
        </w:tc>
        <w:tc>
          <w:tcPr>
            <w:tcW w:w="112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3</w:t>
            </w:r>
          </w:p>
        </w:tc>
        <w:tc>
          <w:tcPr>
            <w:tcW w:w="10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b/>
                <w:bCs/>
                <w:color w:val="000000"/>
                <w:sz w:val="16"/>
                <w:szCs w:val="16"/>
                <w:lang w:eastAsia="el-GR"/>
              </w:rPr>
            </w:pPr>
            <w:r w:rsidRPr="00D9665F">
              <w:rPr>
                <w:rFonts w:ascii="Arial" w:eastAsia="Times New Roman" w:hAnsi="Arial" w:cs="Arial"/>
                <w:b/>
                <w:bCs/>
                <w:color w:val="000000"/>
                <w:sz w:val="16"/>
                <w:szCs w:val="16"/>
                <w:lang w:eastAsia="el-GR"/>
              </w:rPr>
              <w:t>3/2</w:t>
            </w:r>
          </w:p>
        </w:tc>
        <w:tc>
          <w:tcPr>
            <w:tcW w:w="1260" w:type="dxa"/>
            <w:tcBorders>
              <w:top w:val="nil"/>
              <w:left w:val="nil"/>
              <w:bottom w:val="nil"/>
              <w:right w:val="nil"/>
            </w:tcBorders>
            <w:shd w:val="clear" w:color="auto" w:fill="auto"/>
            <w:noWrap/>
            <w:vAlign w:val="bottom"/>
            <w:hideMark/>
          </w:tcPr>
          <w:p w:rsidR="00D94853" w:rsidRPr="00D9665F" w:rsidRDefault="00D94853" w:rsidP="00292A55">
            <w:pPr>
              <w:jc w:val="center"/>
              <w:rPr>
                <w:rFonts w:ascii="Arial" w:eastAsia="Times New Roman" w:hAnsi="Arial" w:cs="Arial"/>
                <w:b/>
                <w:bCs/>
                <w:color w:val="000000"/>
                <w:sz w:val="16"/>
                <w:szCs w:val="16"/>
                <w:lang w:eastAsia="el-GR"/>
              </w:rPr>
            </w:pPr>
          </w:p>
        </w:tc>
      </w:tr>
      <w:tr w:rsidR="00D94853" w:rsidRPr="00D9665F" w:rsidTr="00292A55">
        <w:trPr>
          <w:trHeight w:val="345"/>
        </w:trPr>
        <w:tc>
          <w:tcPr>
            <w:tcW w:w="112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w:t>
            </w:r>
          </w:p>
        </w:tc>
        <w:tc>
          <w:tcPr>
            <w:tcW w:w="2200" w:type="dxa"/>
            <w:tcBorders>
              <w:top w:val="single" w:sz="4" w:space="0" w:color="000000"/>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ΣΤΟΙΧΕΙΑ ΕΝΕΡΓΗΤΙΚΟΥ</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single" w:sz="4" w:space="0" w:color="000000"/>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ΕΑ</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ΑΠΑΙΤΗΣΕΙΣ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543.526,23</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ΕΑ1</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Απαιτήσεις από φόρους, τέλη κλπ</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ΕΑ2</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Απαιτήσεις από Ελληνικό Δημόσιο</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391,09</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229,58</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309,23</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1,35</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538,81</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ΕΑ3</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Λοιπές απαιτήσεις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543.135,14</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485.521,79</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-7.510,38</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-0,02</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478.011,41</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ΕΒ</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ΔΙΑΘΕΣΙΜΑ</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990.940,49</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ΕΒ1</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Ταμείο</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1.302,16</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1.167,49</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746,55</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0,64</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1.914,04</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ΕΒ2</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Καταθέσεις όψεως και προθεσμίας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989.638,33</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966.105,10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-266.772,13</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-0,28</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699.332,97</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ΕΓ</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ΜΕΤΑΒΑΤΙΚΟΙ ΛΟΓΑΡΙΑΣΜΟΙ ΕΝΕΡΓΗΤΙΚΟΥ</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3.232,56</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ΕΓ1</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 xml:space="preserve">Δάνεια προς τρίτους </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3.232,56</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16.583,04</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-13.350,48</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-0,81</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3.232,56</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ΕΓ2</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Δάνεια από πιστωτικά ιδρύματα και Οργανισμούς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ΕΓ3</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 Δάνεια εσωτερικού</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ΣΤΟΙΧΕΙΑ ΠΑΘΗΤΙΚΟΥ</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ΠΑ</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ΥΠΟΧΡΕΩΣΕΙΣ ΑΠΟ ΔΑΝΕΙΑ</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ΠΑ1</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Μακροπρόθεσμες υποχρεώσεις σε τράπεζες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ΠΑ2</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Βραχυπρόθεσμες υποχρεώσεις σε τράπεζες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ΛΟΙΠΕΣ ΥΠΟΧΡΕΩΣΕΙΣ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324.614,61</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ΠΒ1</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Προμηθευτές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133.907,21</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197.494,62</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53.168,38</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0,27</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250.663,00</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ΠΒ3</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Υποχρεώσεις από φόρους τέλη</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39.307,63</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24.484,43</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-67.811,13</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-2,77</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-43.326,70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ΠΒ4</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Ασφαλιστικοί οργανισμοί</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74.482,81</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78.053,24</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-24.633,51</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-0,32</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53.419,73</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ΠΒ5</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Λοιπές βραχυπρόθεσμες υποχρεώσεις</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76.916,96</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182.404,84</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-33.230,09</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-0,18</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149.174,75</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ΠΓ</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ΜΕΤΑΒΑΤΙΚΟΙ ΛΟΓΑΡΙΑΣΜΟΙ ΠΑΘΗΤΙΚΟΥ</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345"/>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ΠΓ1</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 xml:space="preserve">Έσοδα επόμενων </w:t>
            </w:r>
            <w:r w:rsidRPr="00D9665F">
              <w:rPr>
                <w:rFonts w:ascii="Arial" w:eastAsia="Times New Roman" w:hAnsi="Arial" w:cs="Arial"/>
                <w:color w:val="000000"/>
                <w:sz w:val="18"/>
                <w:szCs w:val="18"/>
                <w:lang w:eastAsia="el-GR"/>
              </w:rPr>
              <w:lastRenderedPageBreak/>
              <w:t>χρήσεων</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lastRenderedPageBreak/>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lastRenderedPageBreak/>
              <w:t>ΠΓ2</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Έξοδα χρήσεως δουλευμένα (πληρωτέα)</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r w:rsidR="00D94853" w:rsidRPr="00D9665F" w:rsidTr="00292A55">
        <w:trPr>
          <w:trHeight w:val="454"/>
        </w:trPr>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ΠΓ3</w:t>
            </w:r>
          </w:p>
        </w:tc>
        <w:tc>
          <w:tcPr>
            <w:tcW w:w="2200" w:type="dxa"/>
            <w:tcBorders>
              <w:top w:val="nil"/>
              <w:left w:val="nil"/>
              <w:bottom w:val="single" w:sz="4" w:space="0" w:color="000000"/>
              <w:right w:val="single" w:sz="4" w:space="0" w:color="000000"/>
            </w:tcBorders>
            <w:shd w:val="clear" w:color="FFFFFF" w:fill="FFFFFF"/>
            <w:hideMark/>
          </w:tcPr>
          <w:p w:rsidR="00D94853" w:rsidRPr="00D9665F" w:rsidRDefault="00D94853" w:rsidP="00292A55">
            <w:pP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Λοιποί μεταβατικοί λογαριασμοί παθητικού</w:t>
            </w:r>
          </w:p>
        </w:tc>
        <w:tc>
          <w:tcPr>
            <w:tcW w:w="12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12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00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center"/>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c>
          <w:tcPr>
            <w:tcW w:w="1260" w:type="dxa"/>
            <w:tcBorders>
              <w:top w:val="nil"/>
              <w:left w:val="nil"/>
              <w:bottom w:val="single" w:sz="4" w:space="0" w:color="000000"/>
              <w:right w:val="single" w:sz="4" w:space="0" w:color="000000"/>
            </w:tcBorders>
            <w:shd w:val="clear" w:color="FFFFFF" w:fill="FFFFFF"/>
            <w:noWrap/>
            <w:hideMark/>
          </w:tcPr>
          <w:p w:rsidR="00D94853" w:rsidRPr="00D9665F" w:rsidRDefault="00D94853" w:rsidP="00292A55">
            <w:pPr>
              <w:jc w:val="right"/>
              <w:rPr>
                <w:rFonts w:ascii="Arial" w:eastAsia="Times New Roman" w:hAnsi="Arial" w:cs="Arial"/>
                <w:color w:val="000000"/>
                <w:sz w:val="18"/>
                <w:szCs w:val="18"/>
                <w:lang w:eastAsia="el-GR"/>
              </w:rPr>
            </w:pPr>
            <w:r w:rsidRPr="00D9665F">
              <w:rPr>
                <w:rFonts w:ascii="Arial" w:eastAsia="Times New Roman" w:hAnsi="Arial" w:cs="Arial"/>
                <w:color w:val="000000"/>
                <w:sz w:val="18"/>
                <w:szCs w:val="18"/>
                <w:lang w:eastAsia="el-GR"/>
              </w:rPr>
              <w:t>0,00</w:t>
            </w:r>
          </w:p>
        </w:tc>
      </w:tr>
    </w:tbl>
    <w:p w:rsidR="00D94853" w:rsidRDefault="00D94853" w:rsidP="00D94853"/>
    <w:p w:rsidR="00D94853" w:rsidRPr="005D7C68" w:rsidRDefault="00D94853" w:rsidP="00D94853">
      <w:pPr>
        <w:suppressAutoHyphens/>
        <w:rPr>
          <w:rFonts w:ascii="Times New Roman" w:eastAsia="Times New Roman" w:hAnsi="Times New Roman"/>
          <w:sz w:val="24"/>
          <w:szCs w:val="24"/>
          <w:lang w:val="ru-RU" w:eastAsia="ar-SA"/>
        </w:rPr>
      </w:pPr>
      <w:r>
        <w:rPr>
          <w:rFonts w:ascii="Times New Roman" w:eastAsia="Times New Roman" w:hAnsi="Times New Roman"/>
          <w:sz w:val="24"/>
          <w:szCs w:val="24"/>
          <w:lang w:val="ru-RU" w:eastAsia="ar-SA"/>
        </w:rPr>
        <w:object w:dxaOrig="1440" w:dyaOrig="1440">
          <v:shape id="_x0000_s1028" type="#_x0000_t75" style="position:absolute;margin-left:0;margin-top:0;width:594.8pt;height:7.5pt;z-index:251660288;mso-wrap-distance-left:0;mso-wrap-distance-right:0;mso-position-horizontal:center" filled="t">
            <v:fill color2="black"/>
            <v:imagedata r:id="rId35" o:title=""/>
            <w10:wrap type="topAndBottom"/>
          </v:shape>
          <o:OLEObject Type="Embed" ProgID="opendocument.WriterDocument.1" ShapeID="_x0000_s1028" DrawAspect="Content" ObjectID="_1738661865" r:id="rId38"/>
        </w:object>
      </w:r>
      <w:r>
        <w:rPr>
          <w:rFonts w:ascii="Times New Roman" w:eastAsia="Times New Roman" w:hAnsi="Times New Roman"/>
          <w:sz w:val="24"/>
          <w:szCs w:val="24"/>
          <w:lang w:val="ru-RU" w:eastAsia="ar-SA"/>
        </w:rPr>
        <w:object w:dxaOrig="1440" w:dyaOrig="1440">
          <v:shape id="_x0000_s1029" type="#_x0000_t75" style="position:absolute;margin-left:0;margin-top:0;width:594.8pt;height:7.5pt;z-index:251661312;mso-wrap-distance-left:0;mso-wrap-distance-right:0;mso-position-horizontal:center" filled="t">
            <v:fill color2="black"/>
            <v:imagedata r:id="rId35" o:title=""/>
            <w10:wrap type="topAndBottom"/>
          </v:shape>
          <o:OLEObject Type="Embed" ProgID="opendocument.WriterDocument.1" ShapeID="_x0000_s1029" DrawAspect="Content" ObjectID="_1738661866" r:id="rId39"/>
        </w:object>
      </w:r>
      <w:r w:rsidRPr="005D7C68">
        <w:rPr>
          <w:rFonts w:ascii="Verdana" w:eastAsia="Times New Roman" w:hAnsi="Verdana" w:cs="Verdana"/>
          <w:sz w:val="20"/>
          <w:szCs w:val="20"/>
          <w:lang w:val="ru-RU" w:eastAsia="ar-SA"/>
        </w:rPr>
        <w:t>Οι ανωτέρω πίνακες αποτελούν αναπόσπαστο μέρος της παρούσας</w:t>
      </w:r>
    </w:p>
    <w:tbl>
      <w:tblPr>
        <w:tblW w:w="0" w:type="auto"/>
        <w:tblInd w:w="108" w:type="dxa"/>
        <w:tblLayout w:type="fixed"/>
        <w:tblLook w:val="0000" w:firstRow="0" w:lastRow="0" w:firstColumn="0" w:lastColumn="0" w:noHBand="0" w:noVBand="0"/>
      </w:tblPr>
      <w:tblGrid>
        <w:gridCol w:w="4268"/>
        <w:gridCol w:w="4254"/>
      </w:tblGrid>
      <w:tr w:rsidR="00D94853" w:rsidRPr="00D94853" w:rsidTr="00292A55">
        <w:tc>
          <w:tcPr>
            <w:tcW w:w="4268" w:type="dxa"/>
            <w:shd w:val="clear" w:color="auto" w:fill="auto"/>
          </w:tcPr>
          <w:p w:rsidR="00D94853" w:rsidRPr="005D7C68" w:rsidRDefault="00D94853" w:rsidP="00292A55">
            <w:pPr>
              <w:suppressAutoHyphens/>
              <w:snapToGrid w:val="0"/>
              <w:spacing w:after="120"/>
              <w:jc w:val="center"/>
              <w:rPr>
                <w:rFonts w:ascii="Times New Roman" w:eastAsia="Times New Roman" w:hAnsi="Times New Roman"/>
                <w:sz w:val="24"/>
                <w:szCs w:val="24"/>
                <w:lang w:val="ru-RU" w:eastAsia="ar-SA"/>
              </w:rPr>
            </w:pPr>
          </w:p>
        </w:tc>
        <w:tc>
          <w:tcPr>
            <w:tcW w:w="4254" w:type="dxa"/>
            <w:shd w:val="clear" w:color="auto" w:fill="auto"/>
          </w:tcPr>
          <w:p w:rsidR="00D94853" w:rsidRPr="005D7C68" w:rsidRDefault="00D94853" w:rsidP="00292A55">
            <w:pPr>
              <w:suppressAutoHyphens/>
              <w:snapToGrid w:val="0"/>
              <w:spacing w:after="120"/>
              <w:jc w:val="center"/>
              <w:rPr>
                <w:rFonts w:ascii="Verdana" w:eastAsia="Times New Roman" w:hAnsi="Verdana" w:cs="Verdana"/>
                <w:sz w:val="20"/>
                <w:szCs w:val="20"/>
                <w:lang w:val="ru-RU" w:eastAsia="ar-SA"/>
              </w:rPr>
            </w:pPr>
          </w:p>
        </w:tc>
      </w:tr>
    </w:tbl>
    <w:p w:rsidR="00D94853" w:rsidRPr="00D94853" w:rsidRDefault="00D94853" w:rsidP="00D94853">
      <w:pPr>
        <w:suppressAutoHyphens/>
        <w:rPr>
          <w:rFonts w:ascii="Tahoma" w:eastAsia="Batang" w:hAnsi="Tahoma" w:cs="Tahoma"/>
          <w:lang w:val="el-GR" w:eastAsia="ar-SA"/>
        </w:rPr>
      </w:pPr>
      <w:r w:rsidRPr="00D94853">
        <w:rPr>
          <w:rFonts w:ascii="Tahoma" w:eastAsia="Batang" w:hAnsi="Tahoma" w:cs="Tahoma"/>
          <w:lang w:val="el-GR" w:eastAsia="ar-SA"/>
        </w:rPr>
        <w:t>Αφού συντάχθηκε και αναγνώστηκε το πρακτικό αυτό υπογράφεται όπως</w:t>
      </w:r>
    </w:p>
    <w:p w:rsidR="00D94853" w:rsidRPr="00D94853" w:rsidRDefault="00D94853" w:rsidP="00D94853">
      <w:pPr>
        <w:suppressAutoHyphens/>
        <w:ind w:left="-284" w:hanging="256"/>
        <w:rPr>
          <w:rFonts w:ascii="Tahoma" w:eastAsia="Batang" w:hAnsi="Tahoma" w:cs="Tahoma"/>
          <w:lang w:val="el-GR" w:eastAsia="ar-SA"/>
        </w:rPr>
      </w:pPr>
      <w:r w:rsidRPr="00D94853">
        <w:rPr>
          <w:rFonts w:ascii="Tahoma" w:eastAsia="Batang" w:hAnsi="Tahoma" w:cs="Tahoma"/>
          <w:lang w:val="el-GR" w:eastAsia="ar-SA"/>
        </w:rPr>
        <w:t>παρακάτω:</w:t>
      </w:r>
    </w:p>
    <w:p w:rsidR="00D94853" w:rsidRPr="00D94853" w:rsidRDefault="00D94853" w:rsidP="00D94853">
      <w:pPr>
        <w:suppressAutoHyphens/>
        <w:ind w:left="-284" w:hanging="256"/>
        <w:rPr>
          <w:rFonts w:ascii="Tahoma" w:eastAsia="Batang" w:hAnsi="Tahoma" w:cs="Tahoma"/>
          <w:lang w:val="el-GR" w:eastAsia="ar-SA"/>
        </w:rPr>
      </w:pPr>
    </w:p>
    <w:p w:rsidR="00D94853" w:rsidRPr="00D94853" w:rsidRDefault="00D94853" w:rsidP="00D94853">
      <w:pPr>
        <w:suppressAutoHyphens/>
        <w:ind w:left="-284" w:hanging="256"/>
        <w:rPr>
          <w:rFonts w:ascii="Tahoma" w:eastAsia="Batang" w:hAnsi="Tahoma" w:cs="Tahoma"/>
          <w:lang w:val="el-GR" w:eastAsia="ar-SA"/>
        </w:rPr>
      </w:pP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Ο Πρόεδρος του Δημοτικού Συμβουλίου     Τα Μέλη          </w:t>
      </w:r>
      <w:r>
        <w:rPr>
          <w:rFonts w:ascii="Tahoma" w:eastAsia="SimSun" w:hAnsi="Tahoma" w:cs="Tahoma"/>
        </w:rPr>
        <w:t>O</w:t>
      </w:r>
      <w:r w:rsidRPr="00D94853">
        <w:rPr>
          <w:rFonts w:ascii="Tahoma" w:eastAsia="SimSun" w:hAnsi="Tahoma" w:cs="Tahoma"/>
          <w:lang w:val="el-GR"/>
        </w:rPr>
        <w:t xml:space="preserve"> Γραμματέας</w:t>
      </w: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      Φωτεινού Σαράντος                         (Υπογραφές)      Παλκανίκος Ιωάννης </w:t>
      </w:r>
    </w:p>
    <w:p w:rsidR="00D94853" w:rsidRPr="00D94853" w:rsidRDefault="00D94853" w:rsidP="00D94853">
      <w:pPr>
        <w:spacing w:line="360" w:lineRule="auto"/>
        <w:rPr>
          <w:rFonts w:ascii="Tahoma" w:hAnsi="Tahoma" w:cs="Tahoma"/>
          <w:lang w:val="el-GR"/>
        </w:rPr>
      </w:pPr>
      <w:r w:rsidRPr="00D94853">
        <w:rPr>
          <w:rFonts w:ascii="Tahoma" w:hAnsi="Tahoma" w:cs="Tahoma"/>
          <w:lang w:val="el-GR"/>
        </w:rPr>
        <w:t>(Πλειοψηφών Σύμβουλος)</w:t>
      </w:r>
      <w:r w:rsidRPr="00D94853">
        <w:rPr>
          <w:rFonts w:ascii="Tahoma" w:hAnsi="Tahoma" w:cs="Tahoma"/>
          <w:lang w:val="el-GR"/>
        </w:rPr>
        <w:tab/>
      </w:r>
      <w:r w:rsidRPr="00D94853">
        <w:rPr>
          <w:rFonts w:ascii="Tahoma" w:hAnsi="Tahoma" w:cs="Tahoma"/>
          <w:lang w:val="el-GR"/>
        </w:rPr>
        <w:tab/>
        <w:t>Ακριβές Απόσπασμα</w:t>
      </w:r>
    </w:p>
    <w:p w:rsidR="00D94853" w:rsidRDefault="00D94853" w:rsidP="00D94853">
      <w:pPr>
        <w:spacing w:line="360" w:lineRule="auto"/>
        <w:rPr>
          <w:rFonts w:ascii="Tahoma" w:hAnsi="Tahoma" w:cs="Tahoma"/>
        </w:rPr>
      </w:pP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t xml:space="preserve">  </w:t>
      </w:r>
      <w:r>
        <w:rPr>
          <w:rFonts w:ascii="Tahoma" w:hAnsi="Tahoma" w:cs="Tahoma"/>
        </w:rPr>
        <w:t>Ο Δήμαρχος</w:t>
      </w:r>
    </w:p>
    <w:p w:rsidR="00D94853" w:rsidRDefault="00D94853" w:rsidP="00D94853">
      <w:pPr>
        <w:spacing w:line="360" w:lineRule="auto"/>
        <w:rPr>
          <w:rFonts w:ascii="Tahoma" w:hAnsi="Tahoma" w:cs="Tahoma"/>
        </w:rPr>
      </w:pPr>
    </w:p>
    <w:p w:rsidR="00D94853" w:rsidRDefault="00D94853" w:rsidP="00D94853">
      <w:pPr>
        <w:spacing w:line="360" w:lineRule="auto"/>
        <w:ind w:hanging="360"/>
        <w:jc w:val="both"/>
      </w:pPr>
      <w:r>
        <w:rPr>
          <w:rFonts w:ascii="Tahoma" w:eastAsia="Batang" w:hAnsi="Tahoma" w:cs="Tahoma"/>
          <w:bCs/>
        </w:rPr>
        <w:tab/>
      </w:r>
      <w:r>
        <w:rPr>
          <w:rFonts w:ascii="Tahoma" w:eastAsia="Batang" w:hAnsi="Tahoma" w:cs="Tahoma"/>
          <w:bCs/>
        </w:rPr>
        <w:tab/>
      </w:r>
      <w:r>
        <w:rPr>
          <w:rFonts w:ascii="Tahoma" w:eastAsia="Batang" w:hAnsi="Tahoma" w:cs="Tahoma"/>
          <w:bCs/>
        </w:rPr>
        <w:tab/>
      </w:r>
      <w:r>
        <w:rPr>
          <w:rFonts w:ascii="Tahoma" w:eastAsia="Batang" w:hAnsi="Tahoma" w:cs="Tahoma"/>
          <w:bCs/>
        </w:rPr>
        <w:tab/>
      </w:r>
      <w:r>
        <w:rPr>
          <w:rFonts w:ascii="Tahoma" w:eastAsia="Batang" w:hAnsi="Tahoma" w:cs="Tahoma"/>
          <w:bCs/>
        </w:rPr>
        <w:tab/>
        <w:t xml:space="preserve">          Γαλατούμος Νικόλαος</w:t>
      </w:r>
    </w:p>
    <w:p w:rsidR="00D94853" w:rsidRPr="003B13FA" w:rsidRDefault="00D94853" w:rsidP="00D94853">
      <w:pPr>
        <w:spacing w:line="360" w:lineRule="auto"/>
        <w:ind w:hanging="360"/>
        <w:jc w:val="center"/>
        <w:rPr>
          <w:rFonts w:ascii="Tahoma" w:eastAsia="Batang" w:hAnsi="Tahoma" w:cs="Tahoma"/>
          <w:b/>
          <w:lang w:eastAsia="ar-SA"/>
        </w:rPr>
      </w:pPr>
      <w:r>
        <w:rPr>
          <w:rFonts w:ascii="Tahoma" w:eastAsia="Batang" w:hAnsi="Tahoma" w:cs="Tahoma"/>
          <w:bCs/>
        </w:rPr>
        <w:t xml:space="preserve">  </w:t>
      </w:r>
      <w:r w:rsidRPr="003B13FA">
        <w:rPr>
          <w:rFonts w:ascii="Tahoma" w:eastAsia="Batang" w:hAnsi="Tahoma" w:cs="Tahoma"/>
          <w:b/>
          <w:lang w:eastAsia="ar-SA"/>
        </w:rPr>
        <w:t>ΑΠΟΣΠΑΣΜΑ</w:t>
      </w:r>
    </w:p>
    <w:p w:rsidR="00D94853" w:rsidRPr="003B13FA" w:rsidRDefault="00D94853" w:rsidP="00D94853">
      <w:pPr>
        <w:tabs>
          <w:tab w:val="center" w:pos="4153"/>
        </w:tabs>
        <w:suppressAutoHyphens/>
        <w:spacing w:line="360" w:lineRule="auto"/>
        <w:rPr>
          <w:rFonts w:ascii="Tahoma" w:eastAsia="Batang" w:hAnsi="Tahoma" w:cs="Tahoma"/>
          <w:b/>
          <w:lang w:eastAsia="ar-SA"/>
        </w:rPr>
      </w:pPr>
      <w:r w:rsidRPr="003B13FA">
        <w:rPr>
          <w:rFonts w:ascii="Tahoma" w:eastAsia="Batang" w:hAnsi="Tahoma" w:cs="Tahoma"/>
          <w:b/>
          <w:lang w:eastAsia="ar-SA"/>
        </w:rPr>
        <w:t xml:space="preserve">ΑΡΙΘ. ΠΡΩΤ.: </w:t>
      </w:r>
      <w:r>
        <w:rPr>
          <w:rFonts w:ascii="Tahoma" w:eastAsia="Batang" w:hAnsi="Tahoma" w:cs="Tahoma"/>
          <w:b/>
          <w:lang w:eastAsia="ar-SA"/>
        </w:rPr>
        <w:t xml:space="preserve">3090/03-07-2020        </w:t>
      </w:r>
      <w:r>
        <w:rPr>
          <w:rFonts w:ascii="Tahoma" w:eastAsia="Batang" w:hAnsi="Tahoma" w:cs="Tahoma"/>
          <w:b/>
          <w:lang w:eastAsia="ar-SA"/>
        </w:rPr>
        <w:tab/>
        <w:t>ΑΝΑΡΤΗΤΕΑ ΣΤΟ ΔΙΑΔΥΚΤΙΟ</w:t>
      </w:r>
    </w:p>
    <w:p w:rsidR="00D94853" w:rsidRPr="003B13FA" w:rsidRDefault="00D94853" w:rsidP="00D94853">
      <w:pPr>
        <w:suppressAutoHyphens/>
        <w:spacing w:line="360" w:lineRule="auto"/>
        <w:ind w:hanging="360"/>
        <w:jc w:val="center"/>
        <w:rPr>
          <w:rFonts w:ascii="Tahoma" w:eastAsia="Batang" w:hAnsi="Tahoma" w:cs="Tahoma"/>
          <w:b/>
          <w:lang w:eastAsia="ar-SA"/>
        </w:rPr>
      </w:pPr>
      <w:r>
        <w:rPr>
          <w:rFonts w:ascii="Tahoma" w:eastAsia="Batang" w:hAnsi="Tahoma" w:cs="Tahoma"/>
          <w:b/>
          <w:lang w:eastAsia="ar-SA"/>
        </w:rPr>
        <w:t xml:space="preserve">                                             </w:t>
      </w:r>
      <w:r w:rsidRPr="00EE33AF">
        <w:rPr>
          <w:rFonts w:ascii="Tahoma" w:eastAsia="Batang" w:hAnsi="Tahoma" w:cs="Tahoma"/>
          <w:b/>
          <w:lang w:eastAsia="ar-SA"/>
        </w:rPr>
        <w:t>ΑΔΑ: Ω5Κ1Ω1Λ-49Φ</w:t>
      </w:r>
    </w:p>
    <w:p w:rsidR="00D94853" w:rsidRPr="003B13FA" w:rsidRDefault="00D94853" w:rsidP="00D94853">
      <w:pPr>
        <w:suppressAutoHyphens/>
        <w:spacing w:line="360" w:lineRule="auto"/>
        <w:ind w:hanging="360"/>
        <w:jc w:val="center"/>
        <w:rPr>
          <w:rFonts w:ascii="Tahoma" w:eastAsia="Batang" w:hAnsi="Tahoma" w:cs="Tahoma"/>
          <w:b/>
          <w:lang w:eastAsia="ar-SA"/>
        </w:rPr>
      </w:pPr>
      <w:r w:rsidRPr="003B13FA">
        <w:rPr>
          <w:rFonts w:ascii="Tahoma" w:eastAsia="Batang" w:hAnsi="Tahoma" w:cs="Tahoma"/>
          <w:b/>
          <w:lang w:eastAsia="ar-SA"/>
        </w:rPr>
        <w:t xml:space="preserve">                                     </w:t>
      </w:r>
    </w:p>
    <w:p w:rsidR="00D94853" w:rsidRPr="003B13FA" w:rsidRDefault="00D94853" w:rsidP="00D94853">
      <w:pPr>
        <w:suppressAutoHyphens/>
        <w:spacing w:line="360" w:lineRule="auto"/>
        <w:jc w:val="both"/>
        <w:rPr>
          <w:rFonts w:ascii="Tahoma" w:eastAsia="Times New Roman" w:hAnsi="Tahoma" w:cs="Tahoma"/>
          <w:lang w:val="ru-RU" w:eastAsia="ar-SA"/>
        </w:rPr>
      </w:pPr>
      <w:r w:rsidRPr="003B13FA">
        <w:rPr>
          <w:rFonts w:ascii="Tahoma" w:eastAsia="Times New Roman" w:hAnsi="Tahoma" w:cs="Tahoma"/>
          <w:lang w:val="ru-RU" w:eastAsia="ar-SA"/>
        </w:rPr>
        <w:t xml:space="preserve">Από το πρακτικό της </w:t>
      </w:r>
      <w:r w:rsidRPr="003B13FA">
        <w:rPr>
          <w:rFonts w:ascii="Tahoma" w:eastAsia="Times New Roman" w:hAnsi="Tahoma" w:cs="Tahoma"/>
          <w:lang w:eastAsia="ar-SA"/>
        </w:rPr>
        <w:t>12</w:t>
      </w:r>
      <w:r w:rsidRPr="003B13FA">
        <w:rPr>
          <w:rFonts w:ascii="Tahoma" w:eastAsia="Times New Roman" w:hAnsi="Tahoma" w:cs="Tahoma"/>
          <w:vertAlign w:val="superscript"/>
          <w:lang w:eastAsia="ar-SA"/>
        </w:rPr>
        <w:t>ης</w:t>
      </w:r>
      <w:r w:rsidRPr="003B13FA">
        <w:rPr>
          <w:rFonts w:ascii="Tahoma" w:eastAsia="Times New Roman" w:hAnsi="Tahoma" w:cs="Tahoma"/>
          <w:lang w:val="ru-RU" w:eastAsia="ar-SA"/>
        </w:rPr>
        <w:t>/</w:t>
      </w:r>
      <w:r w:rsidRPr="003B13FA">
        <w:rPr>
          <w:rFonts w:ascii="Tahoma" w:eastAsia="Times New Roman" w:hAnsi="Tahoma" w:cs="Tahoma"/>
          <w:lang w:eastAsia="ar-SA"/>
        </w:rPr>
        <w:t xml:space="preserve">26-6-2020 </w:t>
      </w:r>
      <w:r w:rsidRPr="003B13FA">
        <w:rPr>
          <w:rFonts w:ascii="Tahoma" w:eastAsia="Times New Roman" w:hAnsi="Tahoma" w:cs="Tahoma"/>
          <w:lang w:val="ru-RU" w:eastAsia="ar-SA"/>
        </w:rPr>
        <w:t>Συνεδρίασης του Δημοτικού Συμβουλίου</w:t>
      </w:r>
      <w:r w:rsidRPr="003B13FA">
        <w:rPr>
          <w:rFonts w:ascii="Tahoma" w:eastAsia="Times New Roman" w:hAnsi="Tahoma" w:cs="Tahoma"/>
          <w:lang w:eastAsia="ar-SA"/>
        </w:rPr>
        <w:t xml:space="preserve"> Σαμοθράκης</w:t>
      </w:r>
      <w:r w:rsidRPr="003B13FA">
        <w:rPr>
          <w:rFonts w:ascii="Tahoma" w:eastAsia="Times New Roman" w:hAnsi="Tahoma" w:cs="Tahoma"/>
          <w:lang w:val="ru-RU" w:eastAsia="ar-SA"/>
        </w:rPr>
        <w:t>.</w:t>
      </w:r>
    </w:p>
    <w:p w:rsidR="00D94853" w:rsidRPr="003B13FA" w:rsidRDefault="00D94853" w:rsidP="00D94853">
      <w:pPr>
        <w:suppressAutoHyphens/>
        <w:spacing w:line="360" w:lineRule="auto"/>
        <w:jc w:val="both"/>
        <w:rPr>
          <w:rFonts w:ascii="Tahoma" w:eastAsia="Batang" w:hAnsi="Tahoma" w:cs="Tahoma"/>
          <w:lang w:eastAsia="el-GR"/>
        </w:rPr>
      </w:pPr>
      <w:r w:rsidRPr="003B13FA">
        <w:rPr>
          <w:rFonts w:ascii="Tahoma" w:eastAsia="Times New Roman" w:hAnsi="Tahoma" w:cs="Tahoma"/>
          <w:lang w:val="ru-RU" w:eastAsia="ar-SA"/>
        </w:rPr>
        <w:t xml:space="preserve">Στη Σαμοθράκη σήμερα </w:t>
      </w:r>
      <w:r w:rsidRPr="003B13FA">
        <w:rPr>
          <w:rFonts w:ascii="Tahoma" w:eastAsia="Times New Roman" w:hAnsi="Tahoma" w:cs="Tahoma"/>
          <w:lang w:eastAsia="ar-SA"/>
        </w:rPr>
        <w:t xml:space="preserve">26-6-2020 </w:t>
      </w:r>
      <w:r w:rsidRPr="003B13FA">
        <w:rPr>
          <w:rFonts w:ascii="Tahoma" w:eastAsia="Times New Roman" w:hAnsi="Tahoma" w:cs="Tahoma"/>
          <w:lang w:val="ru-RU" w:eastAsia="ar-SA"/>
        </w:rPr>
        <w:t xml:space="preserve">ημέρα </w:t>
      </w:r>
      <w:r w:rsidRPr="003B13FA">
        <w:rPr>
          <w:rFonts w:ascii="Tahoma" w:eastAsia="Times New Roman" w:hAnsi="Tahoma" w:cs="Tahoma"/>
          <w:lang w:eastAsia="ar-SA"/>
        </w:rPr>
        <w:t xml:space="preserve">Παρασκευή </w:t>
      </w:r>
      <w:r w:rsidRPr="003B13FA">
        <w:rPr>
          <w:rFonts w:ascii="Tahoma" w:eastAsia="Times New Roman" w:hAnsi="Tahoma" w:cs="Tahoma"/>
          <w:lang w:val="ru-RU" w:eastAsia="ar-SA"/>
        </w:rPr>
        <w:t xml:space="preserve">και ώρα </w:t>
      </w:r>
      <w:r w:rsidRPr="003B13FA">
        <w:rPr>
          <w:rFonts w:ascii="Tahoma" w:eastAsia="Times New Roman" w:hAnsi="Tahoma" w:cs="Tahoma"/>
          <w:lang w:eastAsia="ar-SA"/>
        </w:rPr>
        <w:t xml:space="preserve">20.00  </w:t>
      </w:r>
      <w:r w:rsidRPr="003B13FA">
        <w:rPr>
          <w:rFonts w:ascii="Tahoma" w:eastAsia="Times New Roman" w:hAnsi="Tahoma" w:cs="Tahoma"/>
          <w:lang w:val="ru-RU" w:eastAsia="ar-SA"/>
        </w:rPr>
        <w:t>πραγματοπο</w:t>
      </w:r>
      <w:r w:rsidRPr="003B13FA">
        <w:rPr>
          <w:rFonts w:ascii="Tahoma" w:eastAsia="Times New Roman" w:hAnsi="Tahoma" w:cs="Tahoma"/>
          <w:lang w:eastAsia="ar-SA"/>
        </w:rPr>
        <w:t>ιήθηκε τακτική</w:t>
      </w:r>
      <w:r w:rsidRPr="003B13FA">
        <w:rPr>
          <w:rFonts w:ascii="Tahoma" w:eastAsia="Times New Roman" w:hAnsi="Tahoma" w:cs="Tahoma"/>
          <w:lang w:val="ru-RU" w:eastAsia="ar-SA"/>
        </w:rPr>
        <w:t xml:space="preserve"> συνεδρίαση </w:t>
      </w:r>
      <w:r w:rsidRPr="003B13FA">
        <w:rPr>
          <w:rFonts w:ascii="Tahoma" w:eastAsia="Times New Roman" w:hAnsi="Tahoma" w:cs="Tahoma"/>
          <w:lang w:eastAsia="ar-SA"/>
        </w:rPr>
        <w:t xml:space="preserve">Δημοτικού Συμβουλίου </w:t>
      </w:r>
      <w:r w:rsidRPr="003B13FA">
        <w:rPr>
          <w:rFonts w:ascii="Tahoma" w:eastAsia="Times New Roman" w:hAnsi="Tahoma" w:cs="Tahoma"/>
        </w:rPr>
        <w:t xml:space="preserve">δια ζώσης κεκλεισμένων των θυρών, για λόγους διασφάλισης της δημόσιας υγείας  με τη </w:t>
      </w:r>
      <w:r w:rsidRPr="003B13FA">
        <w:rPr>
          <w:rFonts w:ascii="Tahoma" w:eastAsia="Times New Roman" w:hAnsi="Tahoma" w:cs="Tahoma"/>
          <w:bCs/>
        </w:rPr>
        <w:t>διαδικασία</w:t>
      </w:r>
      <w:r w:rsidRPr="003B13FA">
        <w:rPr>
          <w:rFonts w:ascii="Tahoma" w:eastAsia="Times New Roman" w:hAnsi="Tahoma" w:cs="Tahoma"/>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Covid-19 και της ανάγκης περιορισμού της διάδοσής του» (Α΄ 55), </w:t>
      </w:r>
      <w:r w:rsidRPr="003B13FA">
        <w:rPr>
          <w:rFonts w:ascii="Tahoma" w:eastAsia="Times New Roman" w:hAnsi="Tahoma" w:cs="Tahoma"/>
          <w:lang w:val="ru-RU" w:eastAsia="ar-SA"/>
        </w:rPr>
        <w:t>ύστερα από  την αρίθμ.</w:t>
      </w:r>
      <w:r w:rsidRPr="003B13FA">
        <w:rPr>
          <w:rFonts w:ascii="Tahoma" w:eastAsia="Times New Roman" w:hAnsi="Tahoma" w:cs="Tahoma"/>
          <w:lang w:eastAsia="ar-SA"/>
        </w:rPr>
        <w:t xml:space="preserve"> πρωτ.: 2844/22-6-2020</w:t>
      </w:r>
      <w:r w:rsidRPr="003B13FA">
        <w:rPr>
          <w:rFonts w:ascii="Tahoma" w:eastAsia="Batang" w:hAnsi="Tahoma" w:cs="Tahoma"/>
          <w:lang w:eastAsia="el-GR"/>
        </w:rPr>
        <w:t xml:space="preserve"> </w:t>
      </w:r>
      <w:r w:rsidRPr="003B13FA">
        <w:rPr>
          <w:rFonts w:ascii="Tahoma" w:eastAsia="Times New Roman" w:hAnsi="Tahoma" w:cs="Tahoma"/>
          <w:lang w:val="ru-RU" w:eastAsia="ar-SA"/>
        </w:rPr>
        <w:t xml:space="preserve">πρόσκληση του Προέδρου του Δημοτικού Συμβουλίου που δημοσιεύτηκε στον ειδικό χώρο ανακοινώσεων (πίνακα ανακοινώσεων) </w:t>
      </w:r>
      <w:r w:rsidRPr="003B13FA">
        <w:rPr>
          <w:rFonts w:ascii="Tahoma" w:eastAsia="Times New Roman" w:hAnsi="Tahoma" w:cs="Tahoma"/>
          <w:lang w:eastAsia="ar-SA"/>
        </w:rPr>
        <w:t xml:space="preserve">και στην ιστοσελίδα </w:t>
      </w:r>
      <w:r w:rsidRPr="003B13FA">
        <w:rPr>
          <w:rFonts w:ascii="Tahoma" w:eastAsia="Times New Roman" w:hAnsi="Tahoma" w:cs="Tahoma"/>
          <w:lang w:val="ru-RU" w:eastAsia="ar-SA"/>
        </w:rPr>
        <w:t xml:space="preserve">του Δήμου Σαμοθράκης για συζήτηση και λήψη αποφάσεων στα κατωτέρω θέματα </w:t>
      </w:r>
      <w:r w:rsidRPr="003B13FA">
        <w:rPr>
          <w:rFonts w:ascii="Tahoma" w:eastAsia="Times New Roman" w:hAnsi="Tahoma" w:cs="Tahoma"/>
          <w:lang w:eastAsia="ar-SA"/>
        </w:rPr>
        <w:t xml:space="preserve"> </w:t>
      </w:r>
      <w:r w:rsidRPr="003B13FA">
        <w:rPr>
          <w:rFonts w:ascii="Tahoma" w:eastAsia="Times New Roman" w:hAnsi="Tahoma" w:cs="Tahoma"/>
          <w:lang w:val="ru-RU" w:eastAsia="ar-SA"/>
        </w:rPr>
        <w:t>της</w:t>
      </w:r>
      <w:r w:rsidRPr="003B13FA">
        <w:rPr>
          <w:rFonts w:ascii="Tahoma" w:eastAsia="Times New Roman" w:hAnsi="Tahoma" w:cs="Tahoma"/>
          <w:lang w:eastAsia="ar-SA"/>
        </w:rPr>
        <w:t xml:space="preserve"> </w:t>
      </w:r>
      <w:r w:rsidRPr="003B13FA">
        <w:rPr>
          <w:rFonts w:ascii="Tahoma" w:eastAsia="Times New Roman" w:hAnsi="Tahoma" w:cs="Tahoma"/>
          <w:lang w:val="ru-RU" w:eastAsia="ar-SA"/>
        </w:rPr>
        <w:t>ημερήσιας διάταξης</w:t>
      </w:r>
      <w:r w:rsidRPr="003B13FA">
        <w:rPr>
          <w:rFonts w:ascii="Tahoma" w:eastAsia="Times New Roman" w:hAnsi="Tahoma" w:cs="Tahoma"/>
          <w:lang w:eastAsia="ar-SA"/>
        </w:rPr>
        <w:t>.</w:t>
      </w:r>
      <w:r w:rsidRPr="003B13FA">
        <w:rPr>
          <w:rFonts w:ascii="Tahoma" w:eastAsia="Batang" w:hAnsi="Tahoma" w:cs="Tahoma"/>
          <w:b/>
          <w:lang w:eastAsia="ar-SA"/>
        </w:rPr>
        <w:t xml:space="preserve">                                      </w:t>
      </w:r>
    </w:p>
    <w:p w:rsidR="00D94853" w:rsidRDefault="00D94853" w:rsidP="00D94853">
      <w:pPr>
        <w:ind w:hanging="360"/>
        <w:jc w:val="both"/>
        <w:rPr>
          <w:rFonts w:ascii="Tahoma" w:eastAsia="Batang" w:hAnsi="Tahoma" w:cs="Tahoma"/>
          <w:bCs/>
        </w:rPr>
      </w:pPr>
    </w:p>
    <w:p w:rsidR="00D94853" w:rsidRDefault="00D94853" w:rsidP="00D94853">
      <w:pPr>
        <w:ind w:hanging="360"/>
        <w:jc w:val="both"/>
        <w:rPr>
          <w:rFonts w:ascii="Tahoma" w:eastAsia="Batang" w:hAnsi="Tahoma" w:cs="Tahoma"/>
          <w:bCs/>
        </w:rPr>
      </w:pPr>
    </w:p>
    <w:p w:rsidR="00D94853" w:rsidRDefault="00D94853" w:rsidP="00D94853">
      <w:pPr>
        <w:ind w:hanging="360"/>
        <w:jc w:val="both"/>
        <w:rPr>
          <w:rFonts w:ascii="Verdana" w:eastAsia="Batang" w:hAnsi="Verdana" w:cs="Verdana"/>
          <w:b/>
          <w:bCs/>
          <w:sz w:val="20"/>
          <w:szCs w:val="20"/>
        </w:rPr>
      </w:pPr>
      <w:r>
        <w:rPr>
          <w:rFonts w:ascii="Tahoma" w:eastAsia="Batang" w:hAnsi="Tahoma" w:cs="Tahoma"/>
          <w:b/>
          <w:bCs/>
        </w:rPr>
        <w:t xml:space="preserve"> ΘEMA: 1</w:t>
      </w:r>
      <w:r w:rsidRPr="00491CF1">
        <w:rPr>
          <w:rFonts w:ascii="Tahoma" w:eastAsia="Batang" w:hAnsi="Tahoma" w:cs="Tahoma"/>
          <w:b/>
          <w:bCs/>
        </w:rPr>
        <w:t>6</w:t>
      </w:r>
      <w:r>
        <w:rPr>
          <w:rFonts w:ascii="Tahoma" w:eastAsia="Batang" w:hAnsi="Tahoma" w:cs="Tahoma"/>
          <w:b/>
          <w:bCs/>
          <w:vertAlign w:val="superscript"/>
        </w:rPr>
        <w:t xml:space="preserve">Ο </w:t>
      </w:r>
      <w:r>
        <w:rPr>
          <w:rFonts w:ascii="Tahoma" w:eastAsia="Batang" w:hAnsi="Tahoma" w:cs="Tahoma"/>
          <w:b/>
          <w:bCs/>
        </w:rPr>
        <w:t xml:space="preserve"> </w:t>
      </w:r>
      <w:r>
        <w:rPr>
          <w:rFonts w:ascii="Verdana" w:eastAsia="Batang" w:hAnsi="Verdana" w:cs="Verdana"/>
          <w:b/>
          <w:bCs/>
          <w:sz w:val="20"/>
          <w:szCs w:val="20"/>
        </w:rPr>
        <w:t xml:space="preserve"> Έγκριση έκθεσης </w:t>
      </w:r>
      <w:r w:rsidRPr="00491CF1">
        <w:rPr>
          <w:rFonts w:ascii="Verdana" w:eastAsia="Batang" w:hAnsi="Verdana" w:cs="Verdana"/>
          <w:b/>
          <w:bCs/>
          <w:sz w:val="20"/>
          <w:szCs w:val="20"/>
        </w:rPr>
        <w:t>1</w:t>
      </w:r>
      <w:r>
        <w:rPr>
          <w:rFonts w:ascii="Verdana" w:eastAsia="Batang" w:hAnsi="Verdana" w:cs="Verdana"/>
          <w:b/>
          <w:bCs/>
          <w:sz w:val="20"/>
          <w:szCs w:val="20"/>
        </w:rPr>
        <w:t>ου τριμήνου  του έτους 2020, για την εκτέλεση του προϋπολογισμού οικονομικού έτους 2020.</w:t>
      </w:r>
    </w:p>
    <w:p w:rsidR="00D94853" w:rsidRPr="004B7BE6" w:rsidRDefault="00D94853" w:rsidP="00D94853">
      <w:pPr>
        <w:ind w:hanging="360"/>
        <w:jc w:val="both"/>
        <w:rPr>
          <w:rFonts w:ascii="Tahoma" w:eastAsia="Batang" w:hAnsi="Tahoma" w:cs="Tahoma"/>
          <w:bCs/>
        </w:rPr>
      </w:pPr>
    </w:p>
    <w:p w:rsidR="00D94853" w:rsidRDefault="00D94853" w:rsidP="00D94853">
      <w:pPr>
        <w:ind w:hanging="360"/>
        <w:jc w:val="both"/>
        <w:rPr>
          <w:rFonts w:ascii="Tahoma" w:eastAsia="Batang" w:hAnsi="Tahoma" w:cs="Tahoma"/>
          <w:b/>
          <w:bCs/>
        </w:rPr>
      </w:pPr>
      <w:r>
        <w:rPr>
          <w:rFonts w:ascii="Tahoma" w:eastAsia="Batang" w:hAnsi="Tahoma" w:cs="Tahoma"/>
          <w:b/>
          <w:bCs/>
        </w:rPr>
        <w:t xml:space="preserve">     Αρίθμ. Απόφαση:157</w:t>
      </w:r>
    </w:p>
    <w:p w:rsidR="00D94853" w:rsidRDefault="00D94853" w:rsidP="00D94853">
      <w:pPr>
        <w:ind w:hanging="360"/>
        <w:jc w:val="both"/>
        <w:rPr>
          <w:rFonts w:ascii="Tahoma" w:eastAsia="Batang" w:hAnsi="Tahoma" w:cs="Tahoma"/>
          <w:b/>
          <w:bCs/>
        </w:rPr>
      </w:pPr>
    </w:p>
    <w:p w:rsidR="00D94853" w:rsidRPr="003B13FA" w:rsidRDefault="00D94853" w:rsidP="00D94853">
      <w:pPr>
        <w:jc w:val="both"/>
        <w:rPr>
          <w:rFonts w:ascii="Tahoma" w:hAnsi="Tahoma" w:cs="Tahoma"/>
          <w:color w:val="111111"/>
        </w:rPr>
      </w:pPr>
      <w:r>
        <w:rPr>
          <w:rFonts w:ascii="Tahoma" w:hAnsi="Tahoma" w:cs="Tahoma"/>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D94853" w:rsidRPr="003B13FA" w:rsidTr="00292A55">
        <w:trPr>
          <w:trHeight w:val="337"/>
        </w:trPr>
        <w:tc>
          <w:tcPr>
            <w:tcW w:w="4750" w:type="dxa"/>
            <w:tcBorders>
              <w:top w:val="single" w:sz="4" w:space="0" w:color="auto"/>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
                <w:bCs/>
                <w:color w:val="000000"/>
                <w:lang w:val="ru-RU" w:eastAsia="el-GR"/>
              </w:rPr>
            </w:pPr>
            <w:r w:rsidRPr="003B13FA">
              <w:rPr>
                <w:rFonts w:ascii="Tahoma" w:eastAsia="Batang" w:hAnsi="Tahoma" w:cs="Tahoma"/>
                <w:b/>
                <w:color w:val="000000"/>
                <w:lang w:eastAsia="el-GR"/>
              </w:rPr>
              <w:t xml:space="preserve">               </w:t>
            </w:r>
            <w:r w:rsidRPr="003B13FA">
              <w:rPr>
                <w:rFonts w:ascii="Tahoma" w:eastAsia="Batang" w:hAnsi="Tahoma" w:cs="Tahoma"/>
                <w:b/>
                <w:color w:val="000000"/>
                <w:lang w:val="ru-RU" w:eastAsia="el-GR"/>
              </w:rPr>
              <w:t>ΠΑ</w:t>
            </w:r>
            <w:r w:rsidRPr="003B13FA">
              <w:rPr>
                <w:rFonts w:ascii="Tahoma" w:eastAsia="Batang" w:hAnsi="Tahoma" w:cs="Tahoma"/>
                <w:b/>
                <w:bCs/>
                <w:color w:val="000000"/>
                <w:lang w:val="ru-RU"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b/>
                <w:color w:val="000000"/>
                <w:lang w:eastAsia="el-GR"/>
              </w:rPr>
            </w:pPr>
            <w:r w:rsidRPr="003B13FA">
              <w:rPr>
                <w:rFonts w:ascii="Tahoma" w:eastAsia="Batang" w:hAnsi="Tahoma" w:cs="Tahoma"/>
                <w:b/>
                <w:bCs/>
                <w:color w:val="000000"/>
                <w:lang w:val="ru-RU" w:eastAsia="el-GR"/>
              </w:rPr>
              <w:t xml:space="preserve">                     ΑΠΟΝΤΕΣ</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lastRenderedPageBreak/>
              <w:t>1. Φωτεινου Σαράντος-  Δημ. Σύμβουλος</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1. Φωτεινού Φωτεινός- Δημ. Σύμβουλος</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Times New Roman" w:hAnsi="Tahoma" w:cs="Tahoma"/>
                <w:lang w:eastAsia="el-GR"/>
              </w:rPr>
              <w:t>2. Παλκανίκος Ιωάννης</w:t>
            </w:r>
            <w:r w:rsidRPr="003B13FA">
              <w:rPr>
                <w:rFonts w:ascii="Tahoma" w:eastAsia="Batang" w:hAnsi="Tahoma" w:cs="Tahoma"/>
                <w:bCs/>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 xml:space="preserve">2. </w:t>
            </w:r>
            <w:r w:rsidRPr="003B13FA">
              <w:rPr>
                <w:rFonts w:ascii="Tahoma" w:eastAsia="Times New Roman" w:hAnsi="Tahoma" w:cs="Tahoma"/>
                <w:lang w:eastAsia="el-GR"/>
              </w:rPr>
              <w:t>Βίτσας Αθανάσιος-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 xml:space="preserve">3. </w:t>
            </w:r>
            <w:r w:rsidRPr="003B13FA">
              <w:rPr>
                <w:rFonts w:ascii="Tahoma" w:eastAsia="Batang" w:hAnsi="Tahoma" w:cs="Tahoma"/>
                <w:bCs/>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3.Παπάς Παναγιώτης</w:t>
            </w:r>
            <w:r w:rsidRPr="003B13FA">
              <w:rPr>
                <w:rFonts w:ascii="Tahoma" w:eastAsia="Batang" w:hAnsi="Tahoma" w:cs="Tahoma"/>
                <w:bCs/>
                <w:lang w:eastAsia="el-GR"/>
              </w:rPr>
              <w:t>-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4.</w:t>
            </w:r>
            <w:r w:rsidRPr="003B13FA">
              <w:rPr>
                <w:rFonts w:ascii="Tahoma" w:eastAsia="Batang" w:hAnsi="Tahoma" w:cs="Tahoma"/>
                <w:bCs/>
                <w:lang w:eastAsia="el-GR"/>
              </w:rPr>
              <w:t xml:space="preserve">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4. Σκαρλατίδης Αθανάσιος-   »   »</w:t>
            </w: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spacing w:line="254" w:lineRule="auto"/>
              <w:rPr>
                <w:rFonts w:ascii="Tahoma" w:eastAsia="Times New Roman" w:hAnsi="Tahoma" w:cs="Tahoma"/>
                <w:lang w:eastAsia="el-GR"/>
              </w:rPr>
            </w:pPr>
            <w:r w:rsidRPr="003B13FA">
              <w:rPr>
                <w:rFonts w:ascii="Tahoma" w:eastAsia="Times New Roman" w:hAnsi="Tahoma" w:cs="Tahoma"/>
                <w:lang w:eastAsia="el-GR"/>
              </w:rPr>
              <w:t xml:space="preserve">5. </w:t>
            </w:r>
            <w:r w:rsidRPr="003B13FA">
              <w:rPr>
                <w:rFonts w:ascii="Tahoma" w:eastAsia="Batang" w:hAnsi="Tahoma" w:cs="Tahoma"/>
                <w:bCs/>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 xml:space="preserve">7. </w:t>
            </w:r>
            <w:r w:rsidRPr="003B13FA">
              <w:rPr>
                <w:rFonts w:ascii="Tahoma" w:eastAsia="Times New Roman" w:hAnsi="Tahoma" w:cs="Tahoma"/>
                <w:lang w:eastAsia="el-GR"/>
              </w:rPr>
              <w:t>Αντωνίου Ιωάννης</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rPr>
                <w:rFonts w:ascii="Tahoma" w:eastAsia="Batang" w:hAnsi="Tahoma" w:cs="Tahoma"/>
                <w:bCs/>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8. Σαράντου Γεώργιος-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9. Πρόξενος Χρήστος-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10.Γιαταγάννη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Batang" w:hAnsi="Tahoma" w:cs="Tahoma"/>
                <w:bCs/>
                <w:lang w:eastAsia="el-GR"/>
              </w:rPr>
            </w:pPr>
            <w:r w:rsidRPr="003B13FA">
              <w:rPr>
                <w:rFonts w:ascii="Tahoma" w:eastAsia="Batang" w:hAnsi="Tahoma" w:cs="Tahoma"/>
                <w:bCs/>
                <w:lang w:eastAsia="el-GR"/>
              </w:rPr>
              <w:t>11.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p>
        </w:tc>
      </w:tr>
      <w:tr w:rsidR="00D94853" w:rsidRPr="003B13FA" w:rsidTr="00292A55">
        <w:trPr>
          <w:trHeight w:val="337"/>
        </w:trPr>
        <w:tc>
          <w:tcPr>
            <w:tcW w:w="4750" w:type="dxa"/>
            <w:tcBorders>
              <w:top w:val="single" w:sz="4" w:space="0" w:color="000000"/>
              <w:left w:val="single" w:sz="4" w:space="0" w:color="auto"/>
              <w:bottom w:val="single" w:sz="4" w:space="0" w:color="000000"/>
              <w:right w:val="single" w:sz="4" w:space="0" w:color="000000"/>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 xml:space="preserve"> 12. Γλήνιας Ιωάννης</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Batang" w:hAnsi="Tahoma" w:cs="Tahoma"/>
                <w:bCs/>
                <w:lang w:eastAsia="el-GR"/>
              </w:rPr>
              <w:t>(Δεν προσήλθαν αν και κλήθηκαν νόμιμα)</w:t>
            </w:r>
          </w:p>
        </w:tc>
      </w:tr>
      <w:tr w:rsidR="00D94853" w:rsidRPr="003B13FA" w:rsidTr="00292A55">
        <w:trPr>
          <w:trHeight w:val="337"/>
        </w:trPr>
        <w:tc>
          <w:tcPr>
            <w:tcW w:w="4750" w:type="dxa"/>
            <w:tcBorders>
              <w:top w:val="single" w:sz="4" w:space="0" w:color="000000"/>
              <w:left w:val="single" w:sz="4" w:space="0" w:color="auto"/>
              <w:bottom w:val="single" w:sz="4" w:space="0" w:color="auto"/>
              <w:right w:val="single" w:sz="4" w:space="0" w:color="000000"/>
            </w:tcBorders>
          </w:tcPr>
          <w:p w:rsidR="00D94853" w:rsidRPr="003B13FA" w:rsidRDefault="00D94853" w:rsidP="00292A55">
            <w:pPr>
              <w:tabs>
                <w:tab w:val="left" w:pos="8100"/>
              </w:tabs>
              <w:spacing w:line="254" w:lineRule="auto"/>
              <w:ind w:right="57"/>
              <w:jc w:val="both"/>
              <w:rPr>
                <w:rFonts w:ascii="Tahoma" w:eastAsia="Times New Roman" w:hAnsi="Tahoma" w:cs="Tahoma"/>
                <w:lang w:eastAsia="el-GR"/>
              </w:rPr>
            </w:pPr>
            <w:r w:rsidRPr="003B13FA">
              <w:rPr>
                <w:rFonts w:ascii="Tahoma" w:eastAsia="Times New Roman" w:hAnsi="Tahoma" w:cs="Tahoma"/>
                <w:lang w:eastAsia="el-GR"/>
              </w:rPr>
              <w:t>13. Τερζή Αναστασία</w:t>
            </w:r>
            <w:r w:rsidRPr="003B13FA">
              <w:rPr>
                <w:rFonts w:ascii="Tahoma" w:eastAsia="Batang" w:hAnsi="Tahoma" w:cs="Tahoma"/>
                <w:bCs/>
                <w:lang w:eastAsia="el-GR"/>
              </w:rPr>
              <w:t>-     »   »</w:t>
            </w:r>
          </w:p>
        </w:tc>
        <w:tc>
          <w:tcPr>
            <w:tcW w:w="4253" w:type="dxa"/>
            <w:tcBorders>
              <w:top w:val="single" w:sz="4" w:space="0" w:color="000000"/>
              <w:left w:val="single" w:sz="4" w:space="0" w:color="000000"/>
              <w:bottom w:val="single" w:sz="4" w:space="0" w:color="auto"/>
              <w:right w:val="single" w:sz="4" w:space="0" w:color="auto"/>
            </w:tcBorders>
          </w:tcPr>
          <w:p w:rsidR="00D94853" w:rsidRPr="003B13FA" w:rsidRDefault="00D94853" w:rsidP="00292A55">
            <w:pPr>
              <w:tabs>
                <w:tab w:val="left" w:pos="8100"/>
              </w:tabs>
              <w:spacing w:line="254" w:lineRule="auto"/>
              <w:ind w:right="57"/>
              <w:jc w:val="both"/>
              <w:rPr>
                <w:rFonts w:ascii="Tahoma" w:eastAsia="Batang" w:hAnsi="Tahoma" w:cs="Tahoma"/>
                <w:bCs/>
                <w:lang w:eastAsia="el-GR"/>
              </w:rPr>
            </w:pPr>
          </w:p>
        </w:tc>
      </w:tr>
    </w:tbl>
    <w:p w:rsidR="00D94853" w:rsidRPr="003B13FA" w:rsidRDefault="00D94853" w:rsidP="00D94853">
      <w:pPr>
        <w:suppressAutoHyphens/>
        <w:autoSpaceDE w:val="0"/>
        <w:autoSpaceDN w:val="0"/>
        <w:adjustRightInd w:val="0"/>
        <w:spacing w:line="360" w:lineRule="auto"/>
        <w:rPr>
          <w:rFonts w:ascii="Tahoma" w:eastAsia="Times New Roman" w:hAnsi="Tahoma" w:cs="Tahoma"/>
          <w:lang w:eastAsia="ar-SA"/>
        </w:rPr>
      </w:pPr>
    </w:p>
    <w:p w:rsidR="00D94853" w:rsidRPr="003B13FA" w:rsidRDefault="00D94853" w:rsidP="00D94853">
      <w:pPr>
        <w:suppressAutoHyphens/>
        <w:autoSpaceDE w:val="0"/>
        <w:autoSpaceDN w:val="0"/>
        <w:adjustRightInd w:val="0"/>
        <w:spacing w:line="360" w:lineRule="auto"/>
        <w:rPr>
          <w:rFonts w:ascii="Tahoma" w:eastAsia="Times New Roman" w:hAnsi="Tahoma" w:cs="Tahoma"/>
          <w:lang w:eastAsia="ar-SA"/>
        </w:rPr>
      </w:pPr>
      <w:r w:rsidRPr="003B13FA">
        <w:rPr>
          <w:rFonts w:ascii="Tahoma" w:eastAsia="Times New Roman" w:hAnsi="Tahoma" w:cs="Tahoma"/>
          <w:lang w:eastAsia="ar-SA"/>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rsidR="00D94853" w:rsidRPr="003B13FA" w:rsidRDefault="00D94853" w:rsidP="00D94853">
      <w:pPr>
        <w:suppressAutoHyphens/>
        <w:autoSpaceDE w:val="0"/>
        <w:autoSpaceDN w:val="0"/>
        <w:adjustRightInd w:val="0"/>
        <w:spacing w:line="360" w:lineRule="auto"/>
        <w:rPr>
          <w:rFonts w:ascii="Tahoma" w:eastAsia="Times New Roman" w:hAnsi="Tahoma" w:cs="Tahoma"/>
          <w:lang w:eastAsia="ar-SA"/>
        </w:rPr>
      </w:pPr>
      <w:r w:rsidRPr="003B13FA">
        <w:rPr>
          <w:rFonts w:ascii="Tahoma" w:eastAsia="Times New Roman" w:hAnsi="Tahoma" w:cs="Tahoma"/>
          <w:lang w:eastAsia="ar-SA"/>
        </w:rPr>
        <w:t>Στην συνεδρίαση προεδρεύει ο πλειοψηφών Δημοτικός Σύμβουλος Φωτεινού Σαράντος λόγω απουσίας του Προέδρου Φωτεινού Φωτεινού.</w:t>
      </w:r>
    </w:p>
    <w:p w:rsidR="00D94853" w:rsidRPr="004B7BE6" w:rsidRDefault="00D94853" w:rsidP="00D94853">
      <w:pPr>
        <w:autoSpaceDE w:val="0"/>
        <w:rPr>
          <w:rFonts w:ascii="Tahoma" w:eastAsia="Batang" w:hAnsi="Tahoma" w:cs="Tahoma"/>
          <w:color w:val="111111"/>
        </w:rPr>
      </w:pPr>
      <w:r>
        <w:rPr>
          <w:rFonts w:ascii="Tahoma" w:eastAsia="Batang" w:hAnsi="Tahoma" w:cs="Tahoma"/>
          <w:b/>
          <w:bCs/>
          <w:color w:val="111111"/>
        </w:rPr>
        <w:t>Ύστερα από την διαπίστωση της απαρτίας ο Πρόεδρος κ. Παπάς Παναγιώτης κήρυξε την έναρξη της συνεδρίασης και  εισηγήθηκε  ως</w:t>
      </w:r>
      <w:r>
        <w:rPr>
          <w:rFonts w:ascii="Tahoma" w:eastAsia="Batang" w:hAnsi="Tahoma" w:cs="Tahoma"/>
          <w:b/>
          <w:bCs/>
        </w:rPr>
        <w:t xml:space="preserve"> εξής:</w:t>
      </w:r>
    </w:p>
    <w:p w:rsidR="00D94853" w:rsidRDefault="00D94853" w:rsidP="00D94853">
      <w:pPr>
        <w:jc w:val="center"/>
        <w:rPr>
          <w:rFonts w:ascii="Tahoma" w:hAnsi="Tahoma" w:cs="Tahoma"/>
        </w:rPr>
      </w:pPr>
      <w:r w:rsidRPr="004B7BE6">
        <w:rPr>
          <w:rFonts w:ascii="Tahoma" w:eastAsia="Batang" w:hAnsi="Tahoma" w:cs="Tahoma"/>
          <w:color w:val="111111"/>
        </w:rPr>
        <w:t xml:space="preserve"> Σας θέτω υπόψη την υπ’ αριθμ. </w:t>
      </w:r>
      <w:r>
        <w:rPr>
          <w:rFonts w:ascii="Tahoma" w:eastAsia="Batang" w:hAnsi="Tahoma" w:cs="Tahoma"/>
          <w:color w:val="111111"/>
        </w:rPr>
        <w:t>112/2020</w:t>
      </w:r>
      <w:r w:rsidRPr="004B7BE6">
        <w:rPr>
          <w:rFonts w:ascii="Tahoma" w:eastAsia="Batang" w:hAnsi="Tahoma" w:cs="Tahoma"/>
          <w:color w:val="111111"/>
        </w:rPr>
        <w:t xml:space="preserve"> απόφαση της Οικονομικής Επιτροπής  σύμφωνα με την οποία</w:t>
      </w:r>
      <w:r w:rsidRPr="004B7BE6">
        <w:rPr>
          <w:rFonts w:ascii="Tahoma" w:eastAsia="Batang" w:hAnsi="Tahoma" w:cs="Tahoma"/>
          <w:bCs/>
          <w:color w:val="111111"/>
        </w:rPr>
        <w:t>,</w:t>
      </w:r>
      <w:r w:rsidRPr="004B7BE6">
        <w:rPr>
          <w:rFonts w:ascii="Tahoma" w:eastAsia="Batang" w:hAnsi="Tahoma" w:cs="Tahoma"/>
          <w:color w:val="111111"/>
        </w:rPr>
        <w:t xml:space="preserve"> εισηγείται στο Δημοτικό Συμβούλιο την έγκριση της Τριμηνιαία</w:t>
      </w:r>
      <w:r>
        <w:rPr>
          <w:rFonts w:ascii="Tahoma" w:eastAsia="Batang" w:hAnsi="Tahoma" w:cs="Tahoma"/>
          <w:color w:val="111111"/>
        </w:rPr>
        <w:t>ς</w:t>
      </w:r>
      <w:r w:rsidRPr="004B7BE6">
        <w:rPr>
          <w:rFonts w:ascii="Tahoma" w:eastAsia="Batang" w:hAnsi="Tahoma" w:cs="Tahoma"/>
          <w:color w:val="111111"/>
        </w:rPr>
        <w:t xml:space="preserve"> Έκθεση</w:t>
      </w:r>
      <w:r>
        <w:rPr>
          <w:rFonts w:ascii="Tahoma" w:eastAsia="Batang" w:hAnsi="Tahoma" w:cs="Tahoma"/>
          <w:color w:val="111111"/>
        </w:rPr>
        <w:t>ς</w:t>
      </w:r>
      <w:r w:rsidRPr="004B7BE6">
        <w:rPr>
          <w:rFonts w:ascii="Tahoma" w:eastAsia="Batang" w:hAnsi="Tahoma" w:cs="Tahoma"/>
          <w:color w:val="111111"/>
        </w:rPr>
        <w:t xml:space="preserve"> Εσόδων – Εξόδων (</w:t>
      </w:r>
      <w:r>
        <w:rPr>
          <w:rFonts w:ascii="Tahoma" w:eastAsia="Batang" w:hAnsi="Tahoma" w:cs="Tahoma"/>
          <w:color w:val="111111"/>
        </w:rPr>
        <w:t xml:space="preserve">A΄ τριμήνου έτους 2020 </w:t>
      </w:r>
      <w:r w:rsidRPr="004B7BE6">
        <w:rPr>
          <w:rFonts w:ascii="Tahoma" w:eastAsia="Batang" w:hAnsi="Tahoma" w:cs="Tahoma"/>
          <w:color w:val="111111"/>
        </w:rPr>
        <w:t xml:space="preserve">) για τον έλεγχο υλοποίησης του </w:t>
      </w:r>
      <w:r>
        <w:rPr>
          <w:rFonts w:ascii="Tahoma" w:eastAsia="Batang" w:hAnsi="Tahoma" w:cs="Tahoma"/>
          <w:color w:val="111111"/>
        </w:rPr>
        <w:t>προϋπολογισμού έτους 2020</w:t>
      </w:r>
      <w:r w:rsidRPr="004B7BE6">
        <w:rPr>
          <w:rFonts w:ascii="Tahoma" w:eastAsia="Batang" w:hAnsi="Tahoma" w:cs="Tahoma"/>
          <w:color w:val="111111"/>
        </w:rPr>
        <w:t xml:space="preserve"> σύμφωνα με την εισηγητική έκθεση της οικονομικής υπηρεσίας του Δήμου και ειδικότερα:</w:t>
      </w:r>
    </w:p>
    <w:p w:rsidR="00D94853" w:rsidRDefault="00D94853" w:rsidP="00D94853">
      <w:pPr>
        <w:pStyle w:val="a6"/>
        <w:jc w:val="both"/>
        <w:rPr>
          <w:rFonts w:ascii="Tahoma" w:hAnsi="Tahoma" w:cs="Tahoma"/>
        </w:rPr>
      </w:pPr>
      <w:r>
        <w:rPr>
          <w:rFonts w:ascii="Tahoma" w:hAnsi="Tahoma" w:cs="Tahoma"/>
        </w:rPr>
        <w:t>«Σύμφωνα με την  περίπτωση β της παραγράφου 1 του άρθρου 72 του ν. 3852/10, η Οικονομική Επιτροπή ελέγχει την υλοποίηση του προϋπολογισμού και υποβάλλει ανά τρίμηνο έκθεση προς το Δημοτικό Συμβούλιο, στην οποία παρουσιάζεται η κατάσταση των εσόδων και εξόδων του Δήμου. Η έκθεση αυτή στην οποία καταχωρούνται και τυχόν παρατηρήσεις της μειοψηφίας, δημοσιεύεται υποχρεωτικά στην ιστοσελίδα του Δήμου.</w:t>
      </w:r>
    </w:p>
    <w:p w:rsidR="00D94853" w:rsidRDefault="00D94853" w:rsidP="00D94853">
      <w:pPr>
        <w:jc w:val="both"/>
        <w:rPr>
          <w:rFonts w:ascii="Tahoma" w:hAnsi="Tahoma" w:cs="Tahoma"/>
        </w:rPr>
      </w:pPr>
      <w:r>
        <w:rPr>
          <w:rFonts w:ascii="Tahoma" w:hAnsi="Tahoma" w:cs="Tahoma"/>
        </w:rPr>
        <w:t>Τα στοιχεία που πρέπει να περιλαμβάνονται στην τριμηνιαία έκθεση  καθορίζονται στην αριθμ. οικ. 40038/09.09.2011 (ΦΕΚ 2007/09.09.2011 τεύχος Β’) "Καθορισμός των στοιχείων τα οποία περιλαμβάνονται στην έκθεση αποτελεσμάτων εκτέλεσης του προϋπολογισμού των Δήμων και Περιφερειών" και εμφανίζονται στους συνημμένους πίνακες, όπως έχουν συμπληρωθεί από την Οικονομική Υπηρεσία του Δήμου, με βάση  τα πραγματοποιηθέντα έσοδα- έξοδα και γενικά τα οικονομικά δεδομένα, όπως αποτυπώνονται στα βιβλία και στοιχεία του Δήμου την 30/6/2019.</w:t>
      </w:r>
    </w:p>
    <w:p w:rsidR="00D94853" w:rsidRDefault="00D94853" w:rsidP="00D94853">
      <w:pPr>
        <w:jc w:val="both"/>
        <w:rPr>
          <w:rFonts w:ascii="Tahoma" w:hAnsi="Tahoma" w:cs="Tahoma"/>
        </w:rPr>
      </w:pPr>
      <w:r>
        <w:rPr>
          <w:rFonts w:ascii="Tahoma" w:hAnsi="Tahoma" w:cs="Tahoma"/>
        </w:rPr>
        <w:t xml:space="preserve">Συγκεκριμένα διαβιβάζονται στην Οικονομική Επιτροπή οι κάτωθι πίνακες: </w:t>
      </w:r>
    </w:p>
    <w:p w:rsidR="00D94853" w:rsidRDefault="00D94853" w:rsidP="00D94853">
      <w:pPr>
        <w:widowControl/>
        <w:numPr>
          <w:ilvl w:val="0"/>
          <w:numId w:val="8"/>
        </w:numPr>
        <w:tabs>
          <w:tab w:val="clear" w:pos="855"/>
          <w:tab w:val="num" w:pos="990"/>
        </w:tabs>
        <w:ind w:left="630" w:firstLine="0"/>
        <w:jc w:val="both"/>
        <w:rPr>
          <w:rFonts w:ascii="Tahoma" w:hAnsi="Tahoma" w:cs="Tahoma"/>
        </w:rPr>
      </w:pPr>
      <w:r>
        <w:rPr>
          <w:rFonts w:ascii="Tahoma" w:hAnsi="Tahoma" w:cs="Tahoma"/>
        </w:rPr>
        <w:t>Πίνακας 1: Αποτελέσματα εκτέλεσης προϋπολογισμού εσόδων 1</w:t>
      </w:r>
      <w:r>
        <w:rPr>
          <w:rFonts w:ascii="Tahoma" w:hAnsi="Tahoma" w:cs="Tahoma"/>
          <w:vertAlign w:val="superscript"/>
        </w:rPr>
        <w:t>ου</w:t>
      </w:r>
      <w:r>
        <w:rPr>
          <w:rFonts w:ascii="Tahoma" w:hAnsi="Tahoma" w:cs="Tahoma"/>
        </w:rPr>
        <w:t xml:space="preserve">  τριμήνου του έτους 2020.</w:t>
      </w:r>
    </w:p>
    <w:p w:rsidR="00D94853" w:rsidRDefault="00D94853" w:rsidP="00D94853">
      <w:pPr>
        <w:widowControl/>
        <w:numPr>
          <w:ilvl w:val="0"/>
          <w:numId w:val="12"/>
        </w:numPr>
        <w:jc w:val="both"/>
        <w:rPr>
          <w:rFonts w:ascii="Tahoma" w:hAnsi="Tahoma" w:cs="Tahoma"/>
        </w:rPr>
      </w:pPr>
      <w:r>
        <w:rPr>
          <w:rFonts w:ascii="Tahoma" w:hAnsi="Tahoma" w:cs="Tahoma"/>
        </w:rPr>
        <w:t>Πίνακας 2: Αποτελέσματα εκτέλεσης προϋπολογισμού δαπανών 1</w:t>
      </w:r>
      <w:r>
        <w:rPr>
          <w:rFonts w:ascii="Tahoma" w:hAnsi="Tahoma" w:cs="Tahoma"/>
          <w:vertAlign w:val="superscript"/>
        </w:rPr>
        <w:t>ου</w:t>
      </w:r>
      <w:r>
        <w:rPr>
          <w:rFonts w:ascii="Tahoma" w:hAnsi="Tahoma" w:cs="Tahoma"/>
        </w:rPr>
        <w:t xml:space="preserve">  τριμήνου του έτους 2020.</w:t>
      </w:r>
    </w:p>
    <w:p w:rsidR="00D94853" w:rsidRDefault="00D94853" w:rsidP="00D94853">
      <w:pPr>
        <w:widowControl/>
        <w:numPr>
          <w:ilvl w:val="0"/>
          <w:numId w:val="13"/>
        </w:numPr>
        <w:jc w:val="both"/>
        <w:rPr>
          <w:rFonts w:ascii="Tahoma" w:hAnsi="Tahoma" w:cs="Tahoma"/>
        </w:rPr>
      </w:pPr>
      <w:r>
        <w:rPr>
          <w:rFonts w:ascii="Tahoma" w:hAnsi="Tahoma" w:cs="Tahoma"/>
        </w:rPr>
        <w:t>Πίνακας 3: Στοιχεία ισολογισμού 1</w:t>
      </w:r>
      <w:r>
        <w:rPr>
          <w:rFonts w:ascii="Tahoma" w:hAnsi="Tahoma" w:cs="Tahoma"/>
          <w:vertAlign w:val="superscript"/>
        </w:rPr>
        <w:t>ου</w:t>
      </w:r>
      <w:r>
        <w:rPr>
          <w:rFonts w:ascii="Tahoma" w:hAnsi="Tahoma" w:cs="Tahoma"/>
        </w:rPr>
        <w:t xml:space="preserve">  τριμήνου του έτους 2020.</w:t>
      </w:r>
    </w:p>
    <w:p w:rsidR="00D94853" w:rsidRDefault="00D94853" w:rsidP="00D94853">
      <w:pPr>
        <w:jc w:val="both"/>
        <w:rPr>
          <w:rFonts w:ascii="Tahoma" w:hAnsi="Tahoma" w:cs="Tahoma"/>
        </w:rPr>
      </w:pPr>
      <w:r>
        <w:rPr>
          <w:rFonts w:ascii="Tahoma" w:hAnsi="Tahoma" w:cs="Tahoma"/>
        </w:rPr>
        <w:t>Παρακαλούμε για την ψήφιση της έγκρισης της τριμηνιαίας έκθεσης εσόδων εξόδων Δ τριμήνου σύμφωνα με την εισηγητική έκθεση της Οικονομικής Υπηρεσίας του Δήμου.</w:t>
      </w:r>
    </w:p>
    <w:p w:rsidR="00D94853" w:rsidRPr="00416A42" w:rsidRDefault="00D94853" w:rsidP="00D94853">
      <w:pPr>
        <w:jc w:val="both"/>
        <w:rPr>
          <w:rFonts w:ascii="Tahoma" w:hAnsi="Tahoma" w:cs="Tahoma"/>
        </w:rPr>
      </w:pPr>
      <w:r>
        <w:rPr>
          <w:rFonts w:ascii="Tahoma" w:hAnsi="Tahoma" w:cs="Tahoma"/>
        </w:rPr>
        <w:t xml:space="preserve">Το Δημοτικό Συμβούλιο αφού άκουσε τον Πρόεδρό του και έλαβε υπόψη του υπ’ αριθμ. 111/2020 απόφαση της Οικονομικής Επιτροπής, την περίπτωση β της παραγράφου 1 του άρθρου 72 του ν. </w:t>
      </w:r>
      <w:r>
        <w:rPr>
          <w:rFonts w:ascii="Tahoma" w:hAnsi="Tahoma" w:cs="Tahoma"/>
        </w:rPr>
        <w:lastRenderedPageBreak/>
        <w:t xml:space="preserve">3852/10 καθώς και την αριθμ. </w:t>
      </w:r>
      <w:r w:rsidRPr="00416A42">
        <w:rPr>
          <w:rFonts w:ascii="Tahoma" w:hAnsi="Tahoma" w:cs="Tahoma"/>
        </w:rPr>
        <w:t>την αριθ. 340/2019 απόφαση του Δημοτικού μας Συμβουλίου και που εγκρίθηκε με την  αρίθμ. πρωτ.: 702/28-1-2020 (ΑΔΑ: Ω6ΒΠΟΡ1Υ-6ΔΟ)  απόφαση του Γ.Γ. Αποκεντρωμένης για τον προϋπολογισμό οικονομικού έτους 2020</w:t>
      </w:r>
    </w:p>
    <w:p w:rsidR="00D94853" w:rsidRPr="00BA130E" w:rsidRDefault="00D94853" w:rsidP="00D94853">
      <w:pPr>
        <w:ind w:left="1440" w:firstLine="720"/>
        <w:rPr>
          <w:rFonts w:ascii="Tahoma" w:hAnsi="Tahoma" w:cs="Tahoma"/>
          <w:b/>
        </w:rPr>
      </w:pPr>
      <w:r>
        <w:rPr>
          <w:rFonts w:ascii="Tahoma" w:hAnsi="Tahoma" w:cs="Tahoma"/>
          <w:b/>
        </w:rPr>
        <w:t>ΑΠΟΦΑΣΙΖΕΙ ΟΜΟΦΩΝΑ</w:t>
      </w:r>
    </w:p>
    <w:p w:rsidR="00D94853" w:rsidRDefault="00D94853" w:rsidP="00D94853">
      <w:pPr>
        <w:ind w:left="1440" w:firstLine="720"/>
        <w:jc w:val="center"/>
        <w:rPr>
          <w:rFonts w:ascii="Tahoma" w:hAnsi="Tahoma" w:cs="Tahoma"/>
          <w:b/>
        </w:rPr>
      </w:pPr>
    </w:p>
    <w:p w:rsidR="00D94853" w:rsidRDefault="00D94853" w:rsidP="00D94853">
      <w:pPr>
        <w:pStyle w:val="a7"/>
        <w:tabs>
          <w:tab w:val="clear" w:pos="4153"/>
          <w:tab w:val="clear" w:pos="8306"/>
        </w:tabs>
        <w:jc w:val="both"/>
        <w:rPr>
          <w:rFonts w:ascii="Tahoma" w:hAnsi="Tahoma" w:cs="Tahoma"/>
        </w:rPr>
      </w:pPr>
      <w:r>
        <w:rPr>
          <w:rFonts w:ascii="Tahoma" w:hAnsi="Tahoma" w:cs="Tahoma"/>
        </w:rPr>
        <w:t>Την έγκριση της Τριμηνιαίας Έκθεσης Εσόδων – Εξόδων</w:t>
      </w:r>
      <w:r>
        <w:rPr>
          <w:rFonts w:ascii="Tahoma" w:hAnsi="Tahoma" w:cs="Tahoma"/>
          <w:b/>
        </w:rPr>
        <w:t xml:space="preserve"> A</w:t>
      </w:r>
      <w:r>
        <w:rPr>
          <w:rFonts w:ascii="Tahoma" w:hAnsi="Tahoma" w:cs="Tahoma"/>
        </w:rPr>
        <w:t>΄ τριμήνου 2020.</w:t>
      </w:r>
    </w:p>
    <w:p w:rsidR="00D94853" w:rsidRDefault="00D94853" w:rsidP="00D94853">
      <w:pPr>
        <w:pStyle w:val="a7"/>
        <w:tabs>
          <w:tab w:val="clear" w:pos="4153"/>
          <w:tab w:val="clear" w:pos="8306"/>
        </w:tabs>
        <w:jc w:val="both"/>
        <w:rPr>
          <w:rFonts w:ascii="Tahoma" w:hAnsi="Tahoma" w:cs="Tahoma"/>
        </w:rPr>
      </w:pPr>
      <w:r>
        <w:rPr>
          <w:rFonts w:ascii="Tahoma" w:hAnsi="Tahoma" w:cs="Tahoma"/>
        </w:rPr>
        <w:t xml:space="preserve"> για τον έλεγχο υλοποίησης του προϋπολογισμού έτους 2020 σύμφωνα με την εισηγητική έκθεση της οικονομικής υπηρεσίας του Δήμου και την απόφαση της οικονομικής επιτροπής με αρ. 112/2020.</w:t>
      </w:r>
    </w:p>
    <w:p w:rsidR="00D94853" w:rsidRDefault="00D94853" w:rsidP="00D94853">
      <w:pPr>
        <w:rPr>
          <w:rFonts w:ascii="Tahoma" w:hAnsi="Tahoma" w:cs="Tahoma"/>
        </w:rPr>
      </w:pPr>
    </w:p>
    <w:p w:rsidR="00D94853" w:rsidRDefault="00D94853" w:rsidP="00D94853">
      <w:pPr>
        <w:rPr>
          <w:rFonts w:ascii="Verdana" w:hAnsi="Verdana" w:cs="Verdana"/>
          <w:color w:val="000000"/>
          <w:sz w:val="20"/>
          <w:szCs w:val="20"/>
          <w:shd w:val="clear" w:color="auto" w:fill="FFFFFF"/>
        </w:rPr>
      </w:pPr>
      <w:r>
        <w:rPr>
          <w:rFonts w:ascii="Verdana" w:hAnsi="Verdana" w:cs="Verdana"/>
          <w:color w:val="000000"/>
          <w:sz w:val="20"/>
          <w:szCs w:val="20"/>
          <w:shd w:val="clear" w:color="auto" w:fill="FFFFFF"/>
        </w:rPr>
        <w:t>Τα αποτελέσματα εκτέλεσης προϋπολογισμού εσόδων 1ου τριμήνου  του έτους  2020, εμφανίζονται στον  παρακάτω πίνακα 1.</w:t>
      </w:r>
    </w:p>
    <w:p w:rsidR="00D94853" w:rsidRDefault="00D94853" w:rsidP="00D94853">
      <w:pPr>
        <w:rPr>
          <w:rFonts w:ascii="Verdana" w:hAnsi="Verdana" w:cs="Verdana"/>
          <w:color w:val="000000"/>
          <w:sz w:val="20"/>
          <w:szCs w:val="20"/>
          <w:shd w:val="clear" w:color="auto" w:fill="FFFFFF"/>
        </w:rPr>
      </w:pPr>
      <w:r>
        <w:rPr>
          <w:rFonts w:ascii="Verdana" w:hAnsi="Verdana" w:cs="Verdana"/>
          <w:color w:val="000000"/>
          <w:sz w:val="20"/>
          <w:szCs w:val="20"/>
          <w:shd w:val="clear" w:color="auto" w:fill="FFFFFF"/>
        </w:rPr>
        <w:t>ΕΣΟΔΑ 01-01-2020 30-03-2020</w:t>
      </w:r>
    </w:p>
    <w:tbl>
      <w:tblPr>
        <w:tblW w:w="9220" w:type="dxa"/>
        <w:tblInd w:w="113" w:type="dxa"/>
        <w:tblLook w:val="04A0" w:firstRow="1" w:lastRow="0" w:firstColumn="1" w:lastColumn="0" w:noHBand="0" w:noVBand="1"/>
      </w:tblPr>
      <w:tblGrid>
        <w:gridCol w:w="827"/>
        <w:gridCol w:w="2103"/>
        <w:gridCol w:w="1417"/>
        <w:gridCol w:w="1447"/>
        <w:gridCol w:w="685"/>
        <w:gridCol w:w="1579"/>
        <w:gridCol w:w="595"/>
        <w:gridCol w:w="567"/>
      </w:tblGrid>
      <w:tr w:rsidR="00D94853" w:rsidRPr="00416A42" w:rsidTr="00292A55">
        <w:trPr>
          <w:trHeight w:val="267"/>
        </w:trPr>
        <w:tc>
          <w:tcPr>
            <w:tcW w:w="827"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20"/>
                <w:szCs w:val="20"/>
                <w:lang w:eastAsia="el-GR"/>
              </w:rPr>
            </w:pPr>
            <w:r w:rsidRPr="00416A42">
              <w:rPr>
                <w:rFonts w:ascii="Arial" w:eastAsia="Times New Roman" w:hAnsi="Arial" w:cs="Arial"/>
                <w:b/>
                <w:bCs/>
                <w:color w:val="000080"/>
                <w:sz w:val="20"/>
                <w:szCs w:val="20"/>
                <w:lang w:eastAsia="el-GR"/>
              </w:rPr>
              <w:t>Κ.Α.</w:t>
            </w:r>
          </w:p>
        </w:tc>
        <w:tc>
          <w:tcPr>
            <w:tcW w:w="2607"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20"/>
                <w:szCs w:val="20"/>
                <w:lang w:eastAsia="el-GR"/>
              </w:rPr>
            </w:pPr>
            <w:r w:rsidRPr="00416A42">
              <w:rPr>
                <w:rFonts w:ascii="Arial" w:eastAsia="Times New Roman" w:hAnsi="Arial" w:cs="Arial"/>
                <w:b/>
                <w:bCs/>
                <w:color w:val="000080"/>
                <w:sz w:val="20"/>
                <w:szCs w:val="20"/>
                <w:lang w:eastAsia="el-GR"/>
              </w:rPr>
              <w:t>ΑΝΑΚΕΦΑΛΑΙΩΣΗ ΕΣΟΔΩΝ</w:t>
            </w:r>
          </w:p>
        </w:tc>
        <w:tc>
          <w:tcPr>
            <w:tcW w:w="1293"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Προϋπ/σμός</w:t>
            </w:r>
          </w:p>
        </w:tc>
        <w:tc>
          <w:tcPr>
            <w:tcW w:w="1261"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Βεβαιωθέντα</w:t>
            </w:r>
          </w:p>
        </w:tc>
        <w:tc>
          <w:tcPr>
            <w:tcW w:w="685"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w:t>
            </w:r>
          </w:p>
        </w:tc>
        <w:tc>
          <w:tcPr>
            <w:tcW w:w="1393"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Εισπραχθέντα</w:t>
            </w:r>
          </w:p>
        </w:tc>
        <w:tc>
          <w:tcPr>
            <w:tcW w:w="595"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w:t>
            </w:r>
          </w:p>
        </w:tc>
        <w:tc>
          <w:tcPr>
            <w:tcW w:w="559"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w:t>
            </w:r>
          </w:p>
        </w:tc>
      </w:tr>
      <w:tr w:rsidR="00D94853" w:rsidRPr="00416A42" w:rsidTr="00292A55">
        <w:trPr>
          <w:trHeight w:val="330"/>
        </w:trPr>
        <w:tc>
          <w:tcPr>
            <w:tcW w:w="827" w:type="dxa"/>
            <w:tcBorders>
              <w:top w:val="nil"/>
              <w:left w:val="nil"/>
              <w:bottom w:val="nil"/>
              <w:right w:val="nil"/>
            </w:tcBorders>
            <w:shd w:val="clear" w:color="auto" w:fill="auto"/>
            <w:noWrap/>
            <w:vAlign w:val="bottom"/>
            <w:hideMark/>
          </w:tcPr>
          <w:p w:rsidR="00D94853" w:rsidRPr="00416A42" w:rsidRDefault="00D94853" w:rsidP="00292A55">
            <w:pPr>
              <w:jc w:val="center"/>
              <w:rPr>
                <w:rFonts w:ascii="Arial" w:eastAsia="Times New Roman" w:hAnsi="Arial" w:cs="Arial"/>
                <w:b/>
                <w:bCs/>
                <w:color w:val="000000"/>
                <w:sz w:val="20"/>
                <w:szCs w:val="20"/>
                <w:lang w:eastAsia="el-GR"/>
              </w:rPr>
            </w:pPr>
          </w:p>
        </w:tc>
        <w:tc>
          <w:tcPr>
            <w:tcW w:w="2607" w:type="dxa"/>
            <w:vMerge/>
            <w:tcBorders>
              <w:top w:val="single" w:sz="4" w:space="0" w:color="000000"/>
              <w:left w:val="single" w:sz="4" w:space="0" w:color="000000"/>
              <w:bottom w:val="single" w:sz="4" w:space="0" w:color="000000"/>
              <w:right w:val="single" w:sz="4" w:space="0" w:color="000000"/>
            </w:tcBorders>
            <w:vAlign w:val="center"/>
            <w:hideMark/>
          </w:tcPr>
          <w:p w:rsidR="00D94853" w:rsidRPr="00416A42" w:rsidRDefault="00D94853" w:rsidP="00292A55">
            <w:pPr>
              <w:rPr>
                <w:rFonts w:ascii="Arial" w:eastAsia="Times New Roman" w:hAnsi="Arial" w:cs="Arial"/>
                <w:b/>
                <w:bCs/>
                <w:color w:val="000080"/>
                <w:sz w:val="20"/>
                <w:szCs w:val="20"/>
                <w:lang w:eastAsia="el-GR"/>
              </w:rPr>
            </w:pPr>
          </w:p>
        </w:tc>
        <w:tc>
          <w:tcPr>
            <w:tcW w:w="1293"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20"/>
                <w:szCs w:val="20"/>
                <w:lang w:eastAsia="el-GR"/>
              </w:rPr>
            </w:pPr>
            <w:r w:rsidRPr="00416A42">
              <w:rPr>
                <w:rFonts w:ascii="Arial" w:eastAsia="Times New Roman" w:hAnsi="Arial" w:cs="Arial"/>
                <w:b/>
                <w:bCs/>
                <w:color w:val="000080"/>
                <w:sz w:val="20"/>
                <w:szCs w:val="20"/>
                <w:lang w:eastAsia="el-GR"/>
              </w:rPr>
              <w:t>1</w:t>
            </w:r>
          </w:p>
        </w:tc>
        <w:tc>
          <w:tcPr>
            <w:tcW w:w="1261"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20"/>
                <w:szCs w:val="20"/>
                <w:lang w:eastAsia="el-GR"/>
              </w:rPr>
            </w:pPr>
            <w:r w:rsidRPr="00416A42">
              <w:rPr>
                <w:rFonts w:ascii="Arial" w:eastAsia="Times New Roman" w:hAnsi="Arial" w:cs="Arial"/>
                <w:b/>
                <w:bCs/>
                <w:color w:val="000080"/>
                <w:sz w:val="20"/>
                <w:szCs w:val="20"/>
                <w:lang w:eastAsia="el-GR"/>
              </w:rPr>
              <w:t>2</w:t>
            </w:r>
          </w:p>
        </w:tc>
        <w:tc>
          <w:tcPr>
            <w:tcW w:w="685"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2/1</w:t>
            </w:r>
          </w:p>
        </w:tc>
        <w:tc>
          <w:tcPr>
            <w:tcW w:w="1393"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20"/>
                <w:szCs w:val="20"/>
                <w:lang w:eastAsia="el-GR"/>
              </w:rPr>
            </w:pPr>
            <w:r w:rsidRPr="00416A42">
              <w:rPr>
                <w:rFonts w:ascii="Arial" w:eastAsia="Times New Roman" w:hAnsi="Arial" w:cs="Arial"/>
                <w:b/>
                <w:bCs/>
                <w:color w:val="000080"/>
                <w:sz w:val="20"/>
                <w:szCs w:val="20"/>
                <w:lang w:eastAsia="el-GR"/>
              </w:rPr>
              <w:t>3</w:t>
            </w:r>
          </w:p>
        </w:tc>
        <w:tc>
          <w:tcPr>
            <w:tcW w:w="595"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3/1</w:t>
            </w:r>
          </w:p>
        </w:tc>
        <w:tc>
          <w:tcPr>
            <w:tcW w:w="559"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20"/>
                <w:szCs w:val="20"/>
                <w:lang w:eastAsia="el-GR"/>
              </w:rPr>
            </w:pPr>
            <w:r w:rsidRPr="00416A42">
              <w:rPr>
                <w:rFonts w:ascii="Arial" w:eastAsia="Times New Roman" w:hAnsi="Arial" w:cs="Arial"/>
                <w:b/>
                <w:bCs/>
                <w:color w:val="000000"/>
                <w:sz w:val="20"/>
                <w:szCs w:val="20"/>
                <w:lang w:eastAsia="el-GR"/>
              </w:rPr>
              <w:t>3/2</w:t>
            </w:r>
          </w:p>
        </w:tc>
      </w:tr>
      <w:tr w:rsidR="00D94853" w:rsidRPr="00416A42" w:rsidTr="00292A55">
        <w:trPr>
          <w:trHeight w:val="345"/>
        </w:trPr>
        <w:tc>
          <w:tcPr>
            <w:tcW w:w="827"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Τακτικά έσοδα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1.541.328,51</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466.318,08</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0,30</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466.303,08</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0,30</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01</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Πρόσοδοι από ακίνητη περιουσία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02</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Πρόσοδοι από κινητή περιουσία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3.835,55</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03</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Έσοδα από ανταποδοτικά τέλη και δικαιώματα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526.732,29</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45.882,20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0,09</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45.882,20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0,09</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04</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Έσοδα από λοιπά τέλη - δικαιώματα και παροχή υπηρεσιών</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27.610,78</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2.408,16</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0,09</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2.408,16</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0,09</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05</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Φόροι και εισφορές</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40.690,61</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1.386,80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0,03</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1.371,80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0,03</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0,99</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06</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Έσοδα από επιχορηγήσεις</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939.356,96</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416.640,92</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0,44</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416.640,92</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0,44</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07</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Λοιπά τακτικά έσοδα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3.102,32</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Έκτακτα έσοδα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2.737.325,32</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169.490,68</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0,06</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169.490,68</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0,06</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11</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Έσοδα από την εκποίηση κινητής και ακίνητης περιουσίας</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12</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Επιχορηγήσεις για κάλυψη λειτουργικών δαπανών</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1.323.250,85</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63.065,43</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0,05</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63.065,43</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0,05</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13</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Επιχορηγήσεις για επενδυτικές δαπάνες</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1.296.217,37</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104.404,94</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0,08</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104.404,94</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0,08</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14</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Δωρεές - κληρονομιές - κληροδοσίες</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15</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Προσαυξήσεις - πρόστιμα - παράβολα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13.302,19</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2.020,31</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0,15</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2.020,31</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0,15</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16</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Λοιπά έκτακτα έσοδα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104.554,91</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Έσοδα παρελθόντων οικονομικών ετών</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119.740,95</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39.233,64</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0,33</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46.873,76</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0,39</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1,19</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21</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Τακτικά έσοδα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85.658,53</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6.948,26</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0,08</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6.948,26</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0,08</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22</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Έκτακτα έσοδα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34.082,42</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32.285,38</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0,95</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39.925,50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1,17</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1,24</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Εισπράξεις από δάνεια και απαιτήσεις από Π.Ο.Ε.</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7.181.861,04</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641.641,63</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0,09</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213.542,52</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0,03</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0,33</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31</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Εισπράξεις από δάνεια</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6.685.839,12</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203.739,72</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0,03</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203.739,72</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0,03</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32</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Εισπρακτέα υπόλοιπα προηγούμενων οικονομικών ετών</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496.021,92</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437.901,91</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0,88</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9.802,80</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0,02</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0,02</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Εισπράξεις υπέρ Δημοσίου και τρίτων</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703.801,71</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163.389,09</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0,23</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132.632,83</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0,19</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0,81</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41</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Εισπράξεις υπέρ του δημοσίου</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651.529,46</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146.313,00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0,22</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115.556,74</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0,18</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0,79</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lastRenderedPageBreak/>
              <w:t>42</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Εισπράξεις υπέρ τρίτων</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5.472,25</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5.296,09</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0,97</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5.296,09</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0,97</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454"/>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5</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Χρηματικό υπόλοιπο προηγούμενου έτους</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660.097,08</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660.097,08</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660.097,08</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1,00</w:t>
            </w:r>
          </w:p>
        </w:tc>
      </w:tr>
      <w:tr w:rsidR="00D94853" w:rsidRPr="00416A42" w:rsidTr="00292A55">
        <w:trPr>
          <w:trHeight w:val="345"/>
        </w:trPr>
        <w:tc>
          <w:tcPr>
            <w:tcW w:w="827"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FSUM</w:t>
            </w:r>
          </w:p>
        </w:tc>
        <w:tc>
          <w:tcPr>
            <w:tcW w:w="2607"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Σύνολα εσόδων</w:t>
            </w:r>
          </w:p>
        </w:tc>
        <w:tc>
          <w:tcPr>
            <w:tcW w:w="12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12.944.154,61</w:t>
            </w:r>
          </w:p>
        </w:tc>
        <w:tc>
          <w:tcPr>
            <w:tcW w:w="1261"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2.140.170,20</w:t>
            </w:r>
          </w:p>
        </w:tc>
        <w:tc>
          <w:tcPr>
            <w:tcW w:w="68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0,17</w:t>
            </w:r>
          </w:p>
        </w:tc>
        <w:tc>
          <w:tcPr>
            <w:tcW w:w="1393"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1.688.939,95</w:t>
            </w:r>
          </w:p>
        </w:tc>
        <w:tc>
          <w:tcPr>
            <w:tcW w:w="595"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0,13</w:t>
            </w:r>
          </w:p>
        </w:tc>
        <w:tc>
          <w:tcPr>
            <w:tcW w:w="559"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0,79</w:t>
            </w:r>
          </w:p>
        </w:tc>
      </w:tr>
    </w:tbl>
    <w:p w:rsidR="00D94853" w:rsidRDefault="00D94853" w:rsidP="00D94853"/>
    <w:p w:rsidR="00D94853" w:rsidRDefault="00D94853" w:rsidP="00D94853"/>
    <w:p w:rsidR="00D94853" w:rsidRDefault="00D94853" w:rsidP="00D94853">
      <w:r w:rsidRPr="00F946EF">
        <w:rPr>
          <w:rFonts w:ascii="Verdana" w:hAnsi="Verdana" w:cs="Verdana"/>
          <w:b/>
          <w:color w:val="000000"/>
          <w:sz w:val="20"/>
          <w:szCs w:val="20"/>
          <w:shd w:val="clear" w:color="auto" w:fill="FFFFFF"/>
        </w:rPr>
        <w:t>Α</w:t>
      </w:r>
      <w:r w:rsidRPr="00F946EF">
        <w:rPr>
          <w:rFonts w:ascii="Verdana" w:hAnsi="Verdana" w:cs="Verdana"/>
          <w:color w:val="000000"/>
          <w:sz w:val="20"/>
          <w:szCs w:val="20"/>
          <w:shd w:val="clear" w:color="auto" w:fill="FFFFFF"/>
        </w:rPr>
        <w:t>. Τα αποτελέσματα εκτέλεσης προϋπολογισμού εξ</w:t>
      </w:r>
      <w:r>
        <w:rPr>
          <w:rFonts w:ascii="Verdana" w:hAnsi="Verdana" w:cs="Verdana"/>
          <w:color w:val="000000"/>
          <w:sz w:val="20"/>
          <w:szCs w:val="20"/>
          <w:shd w:val="clear" w:color="auto" w:fill="FFFFFF"/>
        </w:rPr>
        <w:t>όδων και στοιχείων Ενεργητικού 1</w:t>
      </w:r>
      <w:r w:rsidRPr="00F946EF">
        <w:rPr>
          <w:rFonts w:ascii="Verdana" w:hAnsi="Verdana" w:cs="Verdana"/>
          <w:color w:val="000000"/>
          <w:sz w:val="20"/>
          <w:szCs w:val="20"/>
          <w:shd w:val="clear" w:color="auto" w:fill="FFFFFF"/>
        </w:rPr>
        <w:t xml:space="preserve">ου τριμήνου του έτους  </w:t>
      </w:r>
      <w:r>
        <w:rPr>
          <w:rFonts w:ascii="Verdana" w:hAnsi="Verdana" w:cs="Verdana"/>
          <w:color w:val="000000"/>
          <w:sz w:val="20"/>
          <w:szCs w:val="20"/>
          <w:shd w:val="clear" w:color="auto" w:fill="FFFFFF"/>
        </w:rPr>
        <w:t>2020</w:t>
      </w:r>
      <w:r w:rsidRPr="00F946EF">
        <w:rPr>
          <w:rFonts w:ascii="Verdana" w:hAnsi="Verdana" w:cs="Verdana"/>
          <w:color w:val="000000"/>
          <w:sz w:val="20"/>
          <w:szCs w:val="20"/>
          <w:shd w:val="clear" w:color="auto" w:fill="FFFFFF"/>
        </w:rPr>
        <w:t>, εμφανίζονται στον  παρακάτω πίνακα</w:t>
      </w:r>
    </w:p>
    <w:p w:rsidR="00D94853" w:rsidRDefault="00D94853" w:rsidP="00D94853">
      <w:r>
        <w:t>ΕΞΟΔΑ 01-01-2020 30-03-2020</w:t>
      </w:r>
    </w:p>
    <w:tbl>
      <w:tblPr>
        <w:tblW w:w="8880" w:type="dxa"/>
        <w:tblInd w:w="113" w:type="dxa"/>
        <w:tblLook w:val="04A0" w:firstRow="1" w:lastRow="0" w:firstColumn="1" w:lastColumn="0" w:noHBand="0" w:noVBand="1"/>
      </w:tblPr>
      <w:tblGrid>
        <w:gridCol w:w="613"/>
        <w:gridCol w:w="1461"/>
        <w:gridCol w:w="1140"/>
        <w:gridCol w:w="1078"/>
        <w:gridCol w:w="500"/>
        <w:gridCol w:w="1060"/>
        <w:gridCol w:w="580"/>
        <w:gridCol w:w="979"/>
        <w:gridCol w:w="1051"/>
        <w:gridCol w:w="489"/>
        <w:gridCol w:w="489"/>
      </w:tblGrid>
      <w:tr w:rsidR="00D94853" w:rsidRPr="00416A42" w:rsidTr="00292A55">
        <w:trPr>
          <w:trHeight w:val="267"/>
        </w:trPr>
        <w:tc>
          <w:tcPr>
            <w:tcW w:w="46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Κ.Α.</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ΑΝΑΚΕΦΑΛΑΙΩΣΗ ΕΞΟΔΩΝ</w:t>
            </w:r>
          </w:p>
        </w:tc>
        <w:tc>
          <w:tcPr>
            <w:tcW w:w="114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Προϋπ/σμός</w:t>
            </w:r>
          </w:p>
        </w:tc>
        <w:tc>
          <w:tcPr>
            <w:tcW w:w="106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Δεσμευθέντα</w:t>
            </w:r>
          </w:p>
        </w:tc>
        <w:tc>
          <w:tcPr>
            <w:tcW w:w="50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w:t>
            </w:r>
          </w:p>
        </w:tc>
        <w:tc>
          <w:tcPr>
            <w:tcW w:w="106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Τιμολ/ντα</w:t>
            </w:r>
          </w:p>
        </w:tc>
        <w:tc>
          <w:tcPr>
            <w:tcW w:w="58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w:t>
            </w:r>
          </w:p>
        </w:tc>
        <w:tc>
          <w:tcPr>
            <w:tcW w:w="92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Ενταλθέντα</w:t>
            </w:r>
          </w:p>
        </w:tc>
        <w:tc>
          <w:tcPr>
            <w:tcW w:w="88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Πληρωθέντα</w:t>
            </w:r>
          </w:p>
        </w:tc>
        <w:tc>
          <w:tcPr>
            <w:tcW w:w="46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w:t>
            </w:r>
          </w:p>
        </w:tc>
        <w:tc>
          <w:tcPr>
            <w:tcW w:w="46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w:t>
            </w:r>
          </w:p>
        </w:tc>
      </w:tr>
      <w:tr w:rsidR="00D94853" w:rsidRPr="00416A42" w:rsidTr="00292A55">
        <w:trPr>
          <w:trHeight w:val="267"/>
        </w:trPr>
        <w:tc>
          <w:tcPr>
            <w:tcW w:w="460" w:type="dxa"/>
            <w:tcBorders>
              <w:top w:val="nil"/>
              <w:left w:val="nil"/>
              <w:bottom w:val="nil"/>
              <w:right w:val="nil"/>
            </w:tcBorders>
            <w:shd w:val="clear" w:color="auto" w:fill="auto"/>
            <w:noWrap/>
            <w:vAlign w:val="bottom"/>
            <w:hideMark/>
          </w:tcPr>
          <w:p w:rsidR="00D94853" w:rsidRPr="00416A42" w:rsidRDefault="00D94853" w:rsidP="00292A55">
            <w:pPr>
              <w:jc w:val="center"/>
              <w:rPr>
                <w:rFonts w:ascii="Arial" w:eastAsia="Times New Roman" w:hAnsi="Arial" w:cs="Arial"/>
                <w:b/>
                <w:bCs/>
                <w:color w:val="000080"/>
                <w:sz w:val="14"/>
                <w:szCs w:val="14"/>
                <w:lang w:eastAsia="el-GR"/>
              </w:rPr>
            </w:pP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D94853" w:rsidRPr="00416A42" w:rsidRDefault="00D94853" w:rsidP="00292A55">
            <w:pPr>
              <w:rPr>
                <w:rFonts w:ascii="Arial" w:eastAsia="Times New Roman" w:hAnsi="Arial" w:cs="Arial"/>
                <w:b/>
                <w:bCs/>
                <w:color w:val="000080"/>
                <w:sz w:val="14"/>
                <w:szCs w:val="14"/>
                <w:lang w:eastAsia="el-GR"/>
              </w:rPr>
            </w:pPr>
          </w:p>
        </w:tc>
        <w:tc>
          <w:tcPr>
            <w:tcW w:w="114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1</w:t>
            </w:r>
          </w:p>
        </w:tc>
        <w:tc>
          <w:tcPr>
            <w:tcW w:w="10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2</w:t>
            </w:r>
          </w:p>
        </w:tc>
        <w:tc>
          <w:tcPr>
            <w:tcW w:w="50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2/1</w:t>
            </w:r>
          </w:p>
        </w:tc>
        <w:tc>
          <w:tcPr>
            <w:tcW w:w="10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3</w:t>
            </w:r>
          </w:p>
        </w:tc>
        <w:tc>
          <w:tcPr>
            <w:tcW w:w="5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3/1</w:t>
            </w:r>
          </w:p>
        </w:tc>
        <w:tc>
          <w:tcPr>
            <w:tcW w:w="92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4</w:t>
            </w:r>
          </w:p>
        </w:tc>
        <w:tc>
          <w:tcPr>
            <w:tcW w:w="8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5</w:t>
            </w:r>
          </w:p>
        </w:tc>
        <w:tc>
          <w:tcPr>
            <w:tcW w:w="4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5/1</w:t>
            </w:r>
          </w:p>
        </w:tc>
        <w:tc>
          <w:tcPr>
            <w:tcW w:w="4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4"/>
                <w:szCs w:val="14"/>
                <w:lang w:eastAsia="el-GR"/>
              </w:rPr>
            </w:pPr>
            <w:r w:rsidRPr="00416A42">
              <w:rPr>
                <w:rFonts w:ascii="Arial" w:eastAsia="Times New Roman" w:hAnsi="Arial" w:cs="Arial"/>
                <w:b/>
                <w:bCs/>
                <w:color w:val="000080"/>
                <w:sz w:val="14"/>
                <w:szCs w:val="14"/>
                <w:lang w:eastAsia="el-GR"/>
              </w:rPr>
              <w:t>5/3</w:t>
            </w:r>
          </w:p>
        </w:tc>
      </w:tr>
      <w:tr w:rsidR="00D94853" w:rsidRPr="00416A42" w:rsidTr="00292A55">
        <w:trPr>
          <w:trHeight w:val="360"/>
        </w:trPr>
        <w:tc>
          <w:tcPr>
            <w:tcW w:w="46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Έξοδα</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2.477.995,63</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1.805.073,86</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0,73</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422.358,91</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0,17</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370.459,75</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327.745,42</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0,13</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0,78</w:t>
            </w:r>
          </w:p>
        </w:tc>
      </w:tr>
      <w:tr w:rsidR="00D94853" w:rsidRPr="00416A42" w:rsidTr="00292A55">
        <w:trPr>
          <w:trHeight w:val="469"/>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60</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Αμοιβές και έξοδα προσωπικού</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1.209.357,25</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1.086.229,54</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0,90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267.297,59</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0,22</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267.297,59</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239.660,21</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0,20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0,90</w:t>
            </w:r>
          </w:p>
        </w:tc>
      </w:tr>
      <w:tr w:rsidR="00D94853" w:rsidRPr="00416A42" w:rsidTr="00292A55">
        <w:trPr>
          <w:trHeight w:val="469"/>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61</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Αμοιβές αιρετών και τρίτων</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364.599,64</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251.818,34</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0,69</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52.795,28</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0,14</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47.535,82</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37.292,53</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0,71</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62</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Παροχές τρίτων</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259.191,24</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75.673,18</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0,29</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7.821,66</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0,03</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7.821,66</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4.446,91</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0,02</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0,57</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63</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Φόροι - τέλη</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24.872,60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11.228,17</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0,45</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6.170,06</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0,25</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6.170,06</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6.170,06</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0,25</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1,00</w:t>
            </w:r>
          </w:p>
        </w:tc>
      </w:tr>
      <w:tr w:rsidR="00D94853" w:rsidRPr="00416A42" w:rsidTr="00292A55">
        <w:trPr>
          <w:trHeight w:val="469"/>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64</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Λοιπά Γενικά έξοδα</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96.886,42</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36.886,17</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0,38</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7.568,66</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0,08</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4.836,80</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4.451,80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0,05</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0,59</w:t>
            </w:r>
          </w:p>
        </w:tc>
      </w:tr>
      <w:tr w:rsidR="00D94853" w:rsidRPr="00416A42" w:rsidTr="00292A55">
        <w:trPr>
          <w:trHeight w:val="675"/>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65</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Πληρωμές για την εξυπηρέτηση δημοσίας πίστεως</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102.182,85</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99.682,85</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0,98</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17.964,81</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0,18</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17.964,81</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17.964,81</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0,18</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1,00</w:t>
            </w:r>
          </w:p>
        </w:tc>
      </w:tr>
      <w:tr w:rsidR="00D94853" w:rsidRPr="00416A42" w:rsidTr="00292A55">
        <w:trPr>
          <w:trHeight w:val="675"/>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66</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Δαπάνες προμήθειας αναλωσίμων</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172.902,72</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110.268,73</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0,64</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23.475,64</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0,14</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1.189,52</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115,61</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r>
      <w:tr w:rsidR="00D94853" w:rsidRPr="00416A42" w:rsidTr="00292A55">
        <w:trPr>
          <w:trHeight w:val="675"/>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67</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Πληρωμές - Μεταβιβάσεις σε τρίτους</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247.502,91</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133.286,88</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0,54</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39.265,21</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0,16</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17.643,49</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17.643,49</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0,07</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0,45</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68</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Λοιπά Έξοδα</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500,00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Επενδύσεις</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8.952.815,60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4.001.379,40</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0,45</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220.443,16</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0,02</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94.525,44</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94.525,44</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0,01</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0,43</w:t>
            </w:r>
          </w:p>
        </w:tc>
      </w:tr>
      <w:tr w:rsidR="00D94853" w:rsidRPr="00416A42" w:rsidTr="00292A55">
        <w:trPr>
          <w:trHeight w:val="882"/>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71</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Αγορές κτιρίων, τεχνικών έργων και προμήθειες παγίων</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503.175,40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185.339,61</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0,37</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8.584,81</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0,02</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8.584,81</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8.584,81</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0,02</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1,00</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73</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Έργα</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8.144.051,72</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3.812.539,79</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0,47</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211.858,35</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0,03</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85.940,63</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85.940,63</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0,01</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0,41</w:t>
            </w:r>
          </w:p>
        </w:tc>
      </w:tr>
      <w:tr w:rsidR="00D94853" w:rsidRPr="00416A42" w:rsidTr="00292A55">
        <w:trPr>
          <w:trHeight w:val="882"/>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74</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Μελέτες, έρευνες, πειραματικές εργασίες κλπ</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305.588,48</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3.500,00</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0,01</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r>
      <w:tr w:rsidR="00D94853" w:rsidRPr="00416A42" w:rsidTr="00292A55">
        <w:trPr>
          <w:trHeight w:val="882"/>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75</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Τίτλοι πάγιας επένδυσης (συμμετοχές σε επιχειρήσεις)</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r>
      <w:tr w:rsidR="00D94853" w:rsidRPr="00416A42" w:rsidTr="00292A55">
        <w:trPr>
          <w:trHeight w:val="675"/>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Πληρωμές Π.Ο.Ε., αποδόσεις και προβλέψεις</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1.513.062,47</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602.951,14</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0,40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465.456,44</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0,31</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460.275,77</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352.511,17</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0,23</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0,76</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81</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Πληρμές Π.Ο.Ε.</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267.277,43</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267.277,13</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1,00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247.251,41</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0,93</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162.007,80</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62.948,55</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0,24</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0,25</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82</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Αποδόσεις</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639.903,42</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121.468,98</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0,19</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4.000,00</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0,01</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121.468,98</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112.763,63</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0,18</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w:t>
            </w:r>
          </w:p>
        </w:tc>
      </w:tr>
      <w:tr w:rsidR="00D94853" w:rsidRPr="00416A42" w:rsidTr="00292A55">
        <w:trPr>
          <w:trHeight w:val="882"/>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83</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Επιχορηγούμενες Πληρωμές Υποχρεώσεων Π.Ο.Ε.</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214.205,03</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214.205,03</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1,00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214.205,03</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1,00</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176.798,99</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176.798,99</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0,83</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0,83</w:t>
            </w:r>
          </w:p>
        </w:tc>
      </w:tr>
      <w:tr w:rsidR="00D94853" w:rsidRPr="00416A42" w:rsidTr="00292A55">
        <w:trPr>
          <w:trHeight w:val="469"/>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85</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Προβλέψεις μη είσπραξης</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391.676,59</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lastRenderedPageBreak/>
              <w:t>9</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Αποθεματικό</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280,91</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0,00</w:t>
            </w:r>
          </w:p>
        </w:tc>
      </w:tr>
      <w:tr w:rsidR="00D94853" w:rsidRPr="00416A42" w:rsidTr="00292A55">
        <w:trPr>
          <w:trHeight w:val="360"/>
        </w:trPr>
        <w:tc>
          <w:tcPr>
            <w:tcW w:w="46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FSUM</w:t>
            </w:r>
          </w:p>
        </w:tc>
        <w:tc>
          <w:tcPr>
            <w:tcW w:w="136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Σύνολα δαπανών</w:t>
            </w:r>
          </w:p>
        </w:tc>
        <w:tc>
          <w:tcPr>
            <w:tcW w:w="11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12.944.154,61</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6.409.404,40</w:t>
            </w:r>
          </w:p>
        </w:tc>
        <w:tc>
          <w:tcPr>
            <w:tcW w:w="5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0,50</w:t>
            </w:r>
          </w:p>
        </w:tc>
        <w:tc>
          <w:tcPr>
            <w:tcW w:w="10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1.108.258,51</w:t>
            </w:r>
          </w:p>
        </w:tc>
        <w:tc>
          <w:tcPr>
            <w:tcW w:w="5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0,09</w:t>
            </w:r>
          </w:p>
        </w:tc>
        <w:tc>
          <w:tcPr>
            <w:tcW w:w="9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925.260,96</w:t>
            </w:r>
          </w:p>
        </w:tc>
        <w:tc>
          <w:tcPr>
            <w:tcW w:w="8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774.782,03</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0,06</w:t>
            </w:r>
          </w:p>
        </w:tc>
        <w:tc>
          <w:tcPr>
            <w:tcW w:w="46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4"/>
                <w:szCs w:val="14"/>
                <w:lang w:eastAsia="el-GR"/>
              </w:rPr>
            </w:pPr>
            <w:r w:rsidRPr="00416A42">
              <w:rPr>
                <w:rFonts w:ascii="Arial" w:eastAsia="Times New Roman" w:hAnsi="Arial" w:cs="Arial"/>
                <w:color w:val="000000"/>
                <w:sz w:val="14"/>
                <w:szCs w:val="14"/>
                <w:lang w:eastAsia="el-GR"/>
              </w:rPr>
              <w:t>0,70</w:t>
            </w:r>
          </w:p>
        </w:tc>
      </w:tr>
    </w:tbl>
    <w:p w:rsidR="00D94853" w:rsidRDefault="00D94853" w:rsidP="00D94853"/>
    <w:p w:rsidR="00D94853" w:rsidRDefault="00D94853" w:rsidP="00D94853">
      <w:r>
        <w:t>ΙΣΟΛΟΓΙΣΜΟΣ 01-01-2020 ΕΩΣ 30-03-2020</w:t>
      </w:r>
    </w:p>
    <w:tbl>
      <w:tblPr>
        <w:tblW w:w="7840" w:type="dxa"/>
        <w:tblInd w:w="113" w:type="dxa"/>
        <w:tblLook w:val="04A0" w:firstRow="1" w:lastRow="0" w:firstColumn="1" w:lastColumn="0" w:noHBand="0" w:noVBand="1"/>
      </w:tblPr>
      <w:tblGrid>
        <w:gridCol w:w="820"/>
        <w:gridCol w:w="2280"/>
        <w:gridCol w:w="1120"/>
        <w:gridCol w:w="1267"/>
        <w:gridCol w:w="1280"/>
        <w:gridCol w:w="1240"/>
      </w:tblGrid>
      <w:tr w:rsidR="00D94853" w:rsidRPr="00416A42" w:rsidTr="00292A55">
        <w:trPr>
          <w:trHeight w:val="267"/>
        </w:trPr>
        <w:tc>
          <w:tcPr>
            <w:tcW w:w="82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6"/>
                <w:szCs w:val="16"/>
                <w:lang w:eastAsia="el-GR"/>
              </w:rPr>
            </w:pPr>
            <w:r w:rsidRPr="00416A42">
              <w:rPr>
                <w:rFonts w:ascii="Arial" w:eastAsia="Times New Roman" w:hAnsi="Arial" w:cs="Arial"/>
                <w:b/>
                <w:bCs/>
                <w:color w:val="000080"/>
                <w:sz w:val="16"/>
                <w:szCs w:val="16"/>
                <w:lang w:eastAsia="el-GR"/>
              </w:rPr>
              <w:t> </w:t>
            </w:r>
          </w:p>
        </w:tc>
        <w:tc>
          <w:tcPr>
            <w:tcW w:w="228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80"/>
                <w:sz w:val="16"/>
                <w:szCs w:val="16"/>
                <w:lang w:eastAsia="el-GR"/>
              </w:rPr>
            </w:pPr>
            <w:r w:rsidRPr="00416A42">
              <w:rPr>
                <w:rFonts w:ascii="Arial" w:eastAsia="Times New Roman" w:hAnsi="Arial" w:cs="Arial"/>
                <w:b/>
                <w:bCs/>
                <w:color w:val="000080"/>
                <w:sz w:val="16"/>
                <w:szCs w:val="16"/>
                <w:lang w:eastAsia="el-GR"/>
              </w:rPr>
              <w:t>ΙΣΟΛΟΓΙΣΜΟΣ</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Τέλος Προηγ. έτους</w:t>
            </w:r>
          </w:p>
        </w:tc>
        <w:tc>
          <w:tcPr>
            <w:tcW w:w="110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Προηγούμενο τρίμηνο</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Τρέχον Τρίμηνο έτους</w:t>
            </w:r>
          </w:p>
        </w:tc>
        <w:tc>
          <w:tcPr>
            <w:tcW w:w="124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Μεταβολή</w:t>
            </w:r>
          </w:p>
        </w:tc>
      </w:tr>
      <w:tr w:rsidR="00D94853" w:rsidRPr="00416A42" w:rsidTr="00292A55">
        <w:trPr>
          <w:trHeight w:val="510"/>
        </w:trPr>
        <w:tc>
          <w:tcPr>
            <w:tcW w:w="820" w:type="dxa"/>
            <w:tcBorders>
              <w:top w:val="nil"/>
              <w:left w:val="nil"/>
              <w:bottom w:val="nil"/>
              <w:right w:val="nil"/>
            </w:tcBorders>
            <w:shd w:val="clear" w:color="auto" w:fill="auto"/>
            <w:noWrap/>
            <w:vAlign w:val="bottom"/>
            <w:hideMark/>
          </w:tcPr>
          <w:p w:rsidR="00D94853" w:rsidRPr="00416A42" w:rsidRDefault="00D94853" w:rsidP="00292A55">
            <w:pPr>
              <w:jc w:val="center"/>
              <w:rPr>
                <w:rFonts w:ascii="Arial" w:eastAsia="Times New Roman" w:hAnsi="Arial" w:cs="Arial"/>
                <w:b/>
                <w:bCs/>
                <w:color w:val="000000"/>
                <w:sz w:val="16"/>
                <w:szCs w:val="16"/>
                <w:lang w:eastAsia="el-GR"/>
              </w:rPr>
            </w:pPr>
          </w:p>
        </w:tc>
        <w:tc>
          <w:tcPr>
            <w:tcW w:w="2280" w:type="dxa"/>
            <w:tcBorders>
              <w:top w:val="nil"/>
              <w:left w:val="nil"/>
              <w:bottom w:val="nil"/>
              <w:right w:val="nil"/>
            </w:tcBorders>
            <w:shd w:val="clear" w:color="auto" w:fill="auto"/>
            <w:noWrap/>
            <w:vAlign w:val="bottom"/>
            <w:hideMark/>
          </w:tcPr>
          <w:p w:rsidR="00D94853" w:rsidRPr="00416A42" w:rsidRDefault="00D94853" w:rsidP="00292A55">
            <w:pPr>
              <w:rPr>
                <w:rFonts w:ascii="Arial" w:eastAsia="Times New Roman" w:hAnsi="Arial" w:cs="Arial"/>
                <w:sz w:val="16"/>
                <w:szCs w:val="16"/>
                <w:lang w:eastAsia="el-GR"/>
              </w:rPr>
            </w:pPr>
            <w:r w:rsidRPr="00416A42">
              <w:rPr>
                <w:rFonts w:ascii="Arial" w:eastAsia="Times New Roman" w:hAnsi="Arial" w:cs="Arial"/>
                <w:sz w:val="16"/>
                <w:szCs w:val="16"/>
                <w:lang w:eastAsia="el-GR"/>
              </w:rPr>
              <w:t>Α ΤΡΙΜΗΝΟΥ</w:t>
            </w: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D94853" w:rsidRPr="00416A42" w:rsidRDefault="00D94853" w:rsidP="00292A55">
            <w:pPr>
              <w:rPr>
                <w:rFonts w:ascii="Arial" w:eastAsia="Times New Roman" w:hAnsi="Arial" w:cs="Arial"/>
                <w:b/>
                <w:bCs/>
                <w:color w:val="000000"/>
                <w:sz w:val="16"/>
                <w:szCs w:val="16"/>
                <w:lang w:eastAsia="el-GR"/>
              </w:rPr>
            </w:pPr>
          </w:p>
        </w:tc>
        <w:tc>
          <w:tcPr>
            <w:tcW w:w="1100" w:type="dxa"/>
            <w:vMerge/>
            <w:tcBorders>
              <w:top w:val="single" w:sz="4" w:space="0" w:color="000000"/>
              <w:left w:val="single" w:sz="4" w:space="0" w:color="000000"/>
              <w:bottom w:val="single" w:sz="4" w:space="0" w:color="000000"/>
              <w:right w:val="single" w:sz="4" w:space="0" w:color="000000"/>
            </w:tcBorders>
            <w:vAlign w:val="center"/>
            <w:hideMark/>
          </w:tcPr>
          <w:p w:rsidR="00D94853" w:rsidRPr="00416A42" w:rsidRDefault="00D94853" w:rsidP="00292A55">
            <w:pPr>
              <w:rPr>
                <w:rFonts w:ascii="Arial" w:eastAsia="Times New Roman" w:hAnsi="Arial" w:cs="Arial"/>
                <w:b/>
                <w:bCs/>
                <w:color w:val="000000"/>
                <w:sz w:val="16"/>
                <w:szCs w:val="16"/>
                <w:lang w:eastAsia="el-GR"/>
              </w:rPr>
            </w:pPr>
          </w:p>
        </w:tc>
        <w:tc>
          <w:tcPr>
            <w:tcW w:w="1280" w:type="dxa"/>
            <w:vMerge/>
            <w:tcBorders>
              <w:top w:val="single" w:sz="4" w:space="0" w:color="000000"/>
              <w:left w:val="single" w:sz="4" w:space="0" w:color="000000"/>
              <w:bottom w:val="single" w:sz="4" w:space="0" w:color="000000"/>
              <w:right w:val="single" w:sz="4" w:space="0" w:color="000000"/>
            </w:tcBorders>
            <w:vAlign w:val="center"/>
            <w:hideMark/>
          </w:tcPr>
          <w:p w:rsidR="00D94853" w:rsidRPr="00416A42" w:rsidRDefault="00D94853" w:rsidP="00292A55">
            <w:pPr>
              <w:rPr>
                <w:rFonts w:ascii="Arial" w:eastAsia="Times New Roman" w:hAnsi="Arial" w:cs="Arial"/>
                <w:b/>
                <w:bCs/>
                <w:color w:val="000000"/>
                <w:sz w:val="16"/>
                <w:szCs w:val="16"/>
                <w:lang w:eastAsia="el-GR"/>
              </w:rPr>
            </w:pPr>
          </w:p>
        </w:tc>
        <w:tc>
          <w:tcPr>
            <w:tcW w:w="124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w:t>
            </w:r>
          </w:p>
        </w:tc>
      </w:tr>
      <w:tr w:rsidR="00D94853" w:rsidRPr="00416A42" w:rsidTr="00292A55">
        <w:trPr>
          <w:trHeight w:val="300"/>
        </w:trPr>
        <w:tc>
          <w:tcPr>
            <w:tcW w:w="820" w:type="dxa"/>
            <w:tcBorders>
              <w:top w:val="nil"/>
              <w:left w:val="nil"/>
              <w:bottom w:val="nil"/>
              <w:right w:val="nil"/>
            </w:tcBorders>
            <w:shd w:val="clear" w:color="auto" w:fill="auto"/>
            <w:noWrap/>
            <w:vAlign w:val="bottom"/>
            <w:hideMark/>
          </w:tcPr>
          <w:p w:rsidR="00D94853" w:rsidRPr="00416A42" w:rsidRDefault="00D94853" w:rsidP="00292A55">
            <w:pPr>
              <w:jc w:val="center"/>
              <w:rPr>
                <w:rFonts w:ascii="Arial" w:eastAsia="Times New Roman" w:hAnsi="Arial" w:cs="Arial"/>
                <w:b/>
                <w:bCs/>
                <w:color w:val="000000"/>
                <w:sz w:val="16"/>
                <w:szCs w:val="16"/>
                <w:lang w:eastAsia="el-GR"/>
              </w:rPr>
            </w:pPr>
          </w:p>
        </w:tc>
        <w:tc>
          <w:tcPr>
            <w:tcW w:w="2280" w:type="dxa"/>
            <w:tcBorders>
              <w:top w:val="nil"/>
              <w:left w:val="nil"/>
              <w:bottom w:val="nil"/>
              <w:right w:val="nil"/>
            </w:tcBorders>
            <w:shd w:val="clear" w:color="auto" w:fill="auto"/>
            <w:noWrap/>
            <w:vAlign w:val="bottom"/>
            <w:hideMark/>
          </w:tcPr>
          <w:p w:rsidR="00D94853" w:rsidRPr="00416A42" w:rsidRDefault="00D94853" w:rsidP="00292A55">
            <w:pPr>
              <w:rPr>
                <w:rFonts w:ascii="Times New Roman" w:eastAsia="Times New Roman" w:hAnsi="Times New Roman"/>
                <w:sz w:val="20"/>
                <w:szCs w:val="20"/>
                <w:lang w:eastAsia="el-GR"/>
              </w:rPr>
            </w:pPr>
          </w:p>
        </w:tc>
        <w:tc>
          <w:tcPr>
            <w:tcW w:w="11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1</w:t>
            </w:r>
          </w:p>
        </w:tc>
        <w:tc>
          <w:tcPr>
            <w:tcW w:w="110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2</w:t>
            </w:r>
          </w:p>
        </w:tc>
        <w:tc>
          <w:tcPr>
            <w:tcW w:w="1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3</w:t>
            </w:r>
          </w:p>
        </w:tc>
        <w:tc>
          <w:tcPr>
            <w:tcW w:w="124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b/>
                <w:bCs/>
                <w:color w:val="000000"/>
                <w:sz w:val="16"/>
                <w:szCs w:val="16"/>
                <w:lang w:eastAsia="el-GR"/>
              </w:rPr>
            </w:pPr>
            <w:r w:rsidRPr="00416A42">
              <w:rPr>
                <w:rFonts w:ascii="Arial" w:eastAsia="Times New Roman" w:hAnsi="Arial" w:cs="Arial"/>
                <w:b/>
                <w:bCs/>
                <w:color w:val="000000"/>
                <w:sz w:val="16"/>
                <w:szCs w:val="16"/>
                <w:lang w:eastAsia="el-GR"/>
              </w:rPr>
              <w:t>3/2</w:t>
            </w:r>
          </w:p>
        </w:tc>
      </w:tr>
      <w:tr w:rsidR="00D94853" w:rsidRPr="00416A42" w:rsidTr="00292A55">
        <w:trPr>
          <w:trHeight w:val="345"/>
        </w:trPr>
        <w:tc>
          <w:tcPr>
            <w:tcW w:w="820" w:type="dxa"/>
            <w:tcBorders>
              <w:top w:val="single" w:sz="4" w:space="0" w:color="000000"/>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w:t>
            </w:r>
          </w:p>
        </w:tc>
        <w:tc>
          <w:tcPr>
            <w:tcW w:w="2280" w:type="dxa"/>
            <w:tcBorders>
              <w:top w:val="single" w:sz="4" w:space="0" w:color="000000"/>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ΣΤΟΙΧΕΙΑ ΕΝΕΡΓΗΤΙΚΟΥ</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ΕΑ</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ΑΠΑΙΤΗΣΕΙΣ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478.550,22</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ΕΑ1</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Απαιτήσεις από φόρους, τέλη κλπ</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ΕΑ2</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Απαιτήσεις από Ελληνικό Δημόσιο</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538,81</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285,38</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ΕΑ3</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Λοιπές απαιτήσεις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478.011,41</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460.512,19</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ΕΒ</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ΔΙΑΘΕΣΙΜΑ</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701.247,01</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ΕΒ1</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Ταμείο</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1.914,04</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1.158,21</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ΕΒ2</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Καταθέσεις όψεως και προθεσμίας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699.332,97</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897.499,71</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ΕΓ</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ΜΕΤΑΒΑΤΙΚΟΙ ΛΟΓΑΡΙΑΣΜΟΙ ΕΝΕΡΓΗΤΙΚΟΥ</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3.232,56</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ΕΓ1</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 xml:space="preserve">Δάνεια προς τρίτους </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3.232,56</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9.907,80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ΕΓ2</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Δάνεια από πιστωτικά ιδρύματα και Οργανισμούς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ΕΓ3</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α) Δάνεια εσωτερικού</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ΣΤΟΙΧΕΙΑ ΠΑΘΗΤΙΚΟΥ</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ΠΑ</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ΥΠΟΧΡΕΩΣΕΙΣ ΑΠΟ ΔΑΝΕΙΑ</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ΠΑ1</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Μακροπρόθεσμες υποχρεώσεις σε τράπεζες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ΠΑ2</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Βραχυπρόθεσμες υποχρεώσεις σε τράπεζες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ΠΒ</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ΛΟΙΠΕΣ ΥΠΟΧΡΕΩΣΕΙΣ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409.930,78</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ΠΒ1</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Προμηθευτές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250.663,00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184.428,69</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ΠΒ3</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Υποχρεώσεις από φόρους τέλη</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-43.326,70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-33.052,33</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ΠΒ4</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Ασφαλιστικοί οργανισμοί</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53.419,73</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62.283,70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ΠΒ5</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Λοιπές βραχυπρόθεσμες υποχρεώσεις</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149.174,75</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187.645,05</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ΠΓ</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ΜΕΤΑΒΑΤΙΚΟΙ ΛΟΓΑΡΙΑΣΜΟΙ ΠΑΘΗΤΙΚΟΥ</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345"/>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ΠΓ1</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Έσοδα επόμενων χρήσεων</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ΠΓ2</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Έξοδα χρήσεως δουλευμένα (πληρωτέα)</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r w:rsidR="00D94853" w:rsidRPr="00416A42" w:rsidTr="00292A55">
        <w:trPr>
          <w:trHeight w:val="454"/>
        </w:trPr>
        <w:tc>
          <w:tcPr>
            <w:tcW w:w="820" w:type="dxa"/>
            <w:tcBorders>
              <w:top w:val="nil"/>
              <w:left w:val="single" w:sz="4" w:space="0" w:color="000000"/>
              <w:bottom w:val="single" w:sz="4" w:space="0" w:color="000000"/>
              <w:right w:val="single" w:sz="4" w:space="0" w:color="000000"/>
            </w:tcBorders>
            <w:shd w:val="clear" w:color="FFFFFF" w:fill="FFFFFF"/>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ΠΓ3</w:t>
            </w:r>
          </w:p>
        </w:tc>
        <w:tc>
          <w:tcPr>
            <w:tcW w:w="2280" w:type="dxa"/>
            <w:tcBorders>
              <w:top w:val="nil"/>
              <w:left w:val="nil"/>
              <w:bottom w:val="single" w:sz="4" w:space="0" w:color="000000"/>
              <w:right w:val="single" w:sz="4" w:space="0" w:color="000000"/>
            </w:tcBorders>
            <w:shd w:val="clear" w:color="FFFFFF" w:fill="FFFFFF"/>
            <w:hideMark/>
          </w:tcPr>
          <w:p w:rsidR="00D94853" w:rsidRPr="00416A42" w:rsidRDefault="00D94853" w:rsidP="00292A55">
            <w:pP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Λοιποί μεταβατικοί λογαριασμοί παθητικού</w:t>
            </w:r>
          </w:p>
        </w:tc>
        <w:tc>
          <w:tcPr>
            <w:tcW w:w="112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10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8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right"/>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c>
          <w:tcPr>
            <w:tcW w:w="1240" w:type="dxa"/>
            <w:tcBorders>
              <w:top w:val="nil"/>
              <w:left w:val="nil"/>
              <w:bottom w:val="single" w:sz="4" w:space="0" w:color="000000"/>
              <w:right w:val="single" w:sz="4" w:space="0" w:color="000000"/>
            </w:tcBorders>
            <w:shd w:val="clear" w:color="FFFFFF" w:fill="FFFFFF"/>
            <w:noWrap/>
            <w:hideMark/>
          </w:tcPr>
          <w:p w:rsidR="00D94853" w:rsidRPr="00416A42" w:rsidRDefault="00D94853" w:rsidP="00292A55">
            <w:pPr>
              <w:jc w:val="center"/>
              <w:rPr>
                <w:rFonts w:ascii="Arial" w:eastAsia="Times New Roman" w:hAnsi="Arial" w:cs="Arial"/>
                <w:color w:val="000000"/>
                <w:sz w:val="18"/>
                <w:szCs w:val="18"/>
                <w:lang w:eastAsia="el-GR"/>
              </w:rPr>
            </w:pPr>
            <w:r w:rsidRPr="00416A42">
              <w:rPr>
                <w:rFonts w:ascii="Arial" w:eastAsia="Times New Roman" w:hAnsi="Arial" w:cs="Arial"/>
                <w:color w:val="000000"/>
                <w:sz w:val="18"/>
                <w:szCs w:val="18"/>
                <w:lang w:eastAsia="el-GR"/>
              </w:rPr>
              <w:t>0,00</w:t>
            </w:r>
          </w:p>
        </w:tc>
      </w:tr>
    </w:tbl>
    <w:p w:rsidR="00D94853" w:rsidRPr="003B13FA" w:rsidRDefault="00D94853" w:rsidP="00D94853">
      <w:pPr>
        <w:rPr>
          <w:color w:val="FF0000"/>
        </w:rPr>
      </w:pPr>
    </w:p>
    <w:p w:rsidR="00D94853" w:rsidRPr="003B13FA" w:rsidRDefault="00D94853" w:rsidP="00D94853">
      <w:pPr>
        <w:rPr>
          <w:color w:val="FF0000"/>
        </w:rPr>
      </w:pPr>
    </w:p>
    <w:p w:rsidR="00D94853" w:rsidRDefault="00D94853" w:rsidP="00D94853"/>
    <w:p w:rsidR="00D94853" w:rsidRPr="005D7C68" w:rsidRDefault="00D94853" w:rsidP="00D94853">
      <w:pPr>
        <w:suppressAutoHyphens/>
        <w:rPr>
          <w:rFonts w:ascii="Times New Roman" w:eastAsia="Times New Roman" w:hAnsi="Times New Roman"/>
          <w:sz w:val="24"/>
          <w:szCs w:val="24"/>
          <w:lang w:val="ru-RU" w:eastAsia="ar-SA"/>
        </w:rPr>
      </w:pPr>
      <w:r>
        <w:rPr>
          <w:rFonts w:ascii="Times New Roman" w:eastAsia="Times New Roman" w:hAnsi="Times New Roman"/>
          <w:sz w:val="24"/>
          <w:szCs w:val="24"/>
          <w:lang w:val="ru-RU" w:eastAsia="ar-SA"/>
        </w:rPr>
        <w:lastRenderedPageBreak/>
        <w:object w:dxaOrig="1440" w:dyaOrig="1440">
          <v:shape id="_x0000_s1030" type="#_x0000_t75" style="position:absolute;margin-left:0;margin-top:0;width:594.8pt;height:7.5pt;z-index:251663360;mso-wrap-distance-left:0;mso-wrap-distance-right:0;mso-position-horizontal:center" filled="t">
            <v:fill color2="black"/>
            <v:imagedata r:id="rId35" o:title=""/>
            <w10:wrap type="topAndBottom"/>
          </v:shape>
          <o:OLEObject Type="Embed" ProgID="opendocument.WriterDocument.1" ShapeID="_x0000_s1030" DrawAspect="Content" ObjectID="_1738661867" r:id="rId40"/>
        </w:object>
      </w:r>
      <w:r>
        <w:rPr>
          <w:rFonts w:ascii="Times New Roman" w:eastAsia="Times New Roman" w:hAnsi="Times New Roman"/>
          <w:sz w:val="24"/>
          <w:szCs w:val="24"/>
          <w:lang w:val="ru-RU" w:eastAsia="ar-SA"/>
        </w:rPr>
        <w:object w:dxaOrig="1440" w:dyaOrig="1440">
          <v:shape id="_x0000_s1031" type="#_x0000_t75" style="position:absolute;margin-left:0;margin-top:0;width:594.8pt;height:7.5pt;z-index:251664384;mso-wrap-distance-left:0;mso-wrap-distance-right:0;mso-position-horizontal:center" filled="t">
            <v:fill color2="black"/>
            <v:imagedata r:id="rId35" o:title=""/>
            <w10:wrap type="topAndBottom"/>
          </v:shape>
          <o:OLEObject Type="Embed" ProgID="opendocument.WriterDocument.1" ShapeID="_x0000_s1031" DrawAspect="Content" ObjectID="_1738661868" r:id="rId41"/>
        </w:object>
      </w:r>
      <w:r w:rsidRPr="005D7C68">
        <w:rPr>
          <w:rFonts w:ascii="Verdana" w:eastAsia="Times New Roman" w:hAnsi="Verdana" w:cs="Verdana"/>
          <w:sz w:val="20"/>
          <w:szCs w:val="20"/>
          <w:lang w:val="ru-RU" w:eastAsia="ar-SA"/>
        </w:rPr>
        <w:t>Οι ανωτέρω πίνακες αποτελούν αναπόσπαστο μέρος της παρούσας</w:t>
      </w:r>
    </w:p>
    <w:tbl>
      <w:tblPr>
        <w:tblW w:w="0" w:type="auto"/>
        <w:tblInd w:w="108" w:type="dxa"/>
        <w:tblLayout w:type="fixed"/>
        <w:tblLook w:val="0000" w:firstRow="0" w:lastRow="0" w:firstColumn="0" w:lastColumn="0" w:noHBand="0" w:noVBand="0"/>
      </w:tblPr>
      <w:tblGrid>
        <w:gridCol w:w="4268"/>
        <w:gridCol w:w="4254"/>
      </w:tblGrid>
      <w:tr w:rsidR="00D94853" w:rsidRPr="00D94853" w:rsidTr="00292A55">
        <w:tc>
          <w:tcPr>
            <w:tcW w:w="4268" w:type="dxa"/>
            <w:shd w:val="clear" w:color="auto" w:fill="auto"/>
          </w:tcPr>
          <w:p w:rsidR="00D94853" w:rsidRPr="005D7C68" w:rsidRDefault="00D94853" w:rsidP="00292A55">
            <w:pPr>
              <w:suppressAutoHyphens/>
              <w:snapToGrid w:val="0"/>
              <w:spacing w:after="120"/>
              <w:jc w:val="center"/>
              <w:rPr>
                <w:rFonts w:ascii="Times New Roman" w:eastAsia="Times New Roman" w:hAnsi="Times New Roman"/>
                <w:sz w:val="24"/>
                <w:szCs w:val="24"/>
                <w:lang w:val="ru-RU" w:eastAsia="ar-SA"/>
              </w:rPr>
            </w:pPr>
          </w:p>
        </w:tc>
        <w:tc>
          <w:tcPr>
            <w:tcW w:w="4254" w:type="dxa"/>
            <w:shd w:val="clear" w:color="auto" w:fill="auto"/>
          </w:tcPr>
          <w:p w:rsidR="00D94853" w:rsidRPr="005D7C68" w:rsidRDefault="00D94853" w:rsidP="00292A55">
            <w:pPr>
              <w:suppressAutoHyphens/>
              <w:snapToGrid w:val="0"/>
              <w:spacing w:after="120"/>
              <w:jc w:val="center"/>
              <w:rPr>
                <w:rFonts w:ascii="Verdana" w:eastAsia="Times New Roman" w:hAnsi="Verdana" w:cs="Verdana"/>
                <w:sz w:val="20"/>
                <w:szCs w:val="20"/>
                <w:lang w:val="ru-RU" w:eastAsia="ar-SA"/>
              </w:rPr>
            </w:pPr>
          </w:p>
        </w:tc>
      </w:tr>
    </w:tbl>
    <w:p w:rsidR="00D94853" w:rsidRPr="00D94853" w:rsidRDefault="00D94853" w:rsidP="00D94853">
      <w:pPr>
        <w:suppressAutoHyphens/>
        <w:rPr>
          <w:rFonts w:ascii="Tahoma" w:eastAsia="Batang" w:hAnsi="Tahoma" w:cs="Tahoma"/>
          <w:lang w:val="el-GR" w:eastAsia="ar-SA"/>
        </w:rPr>
      </w:pPr>
      <w:r w:rsidRPr="00D94853">
        <w:rPr>
          <w:rFonts w:ascii="Tahoma" w:eastAsia="Batang" w:hAnsi="Tahoma" w:cs="Tahoma"/>
          <w:lang w:val="el-GR" w:eastAsia="ar-SA"/>
        </w:rPr>
        <w:t>Αφού συντάχθηκε και αναγνώστηκε το πρακτικό αυτό υπογράφεται όπως</w:t>
      </w:r>
    </w:p>
    <w:p w:rsidR="00D94853" w:rsidRPr="00D94853" w:rsidRDefault="00D94853" w:rsidP="00D94853">
      <w:pPr>
        <w:suppressAutoHyphens/>
        <w:ind w:left="-284" w:hanging="256"/>
        <w:rPr>
          <w:rFonts w:ascii="Tahoma" w:eastAsia="Batang" w:hAnsi="Tahoma" w:cs="Tahoma"/>
          <w:lang w:val="el-GR" w:eastAsia="ar-SA"/>
        </w:rPr>
      </w:pPr>
      <w:r w:rsidRPr="00D94853">
        <w:rPr>
          <w:rFonts w:ascii="Tahoma" w:eastAsia="Batang" w:hAnsi="Tahoma" w:cs="Tahoma"/>
          <w:lang w:val="el-GR" w:eastAsia="ar-SA"/>
        </w:rPr>
        <w:t>παρακάτω:</w:t>
      </w:r>
    </w:p>
    <w:p w:rsidR="00D94853" w:rsidRPr="00D94853" w:rsidRDefault="00D94853" w:rsidP="00D94853">
      <w:pPr>
        <w:suppressAutoHyphens/>
        <w:ind w:left="-284" w:hanging="256"/>
        <w:rPr>
          <w:rFonts w:ascii="Tahoma" w:eastAsia="Batang" w:hAnsi="Tahoma" w:cs="Tahoma"/>
          <w:lang w:val="el-GR" w:eastAsia="ar-SA"/>
        </w:rPr>
      </w:pPr>
    </w:p>
    <w:p w:rsidR="00D94853" w:rsidRPr="00D94853" w:rsidRDefault="00D94853" w:rsidP="00D94853">
      <w:pPr>
        <w:suppressAutoHyphens/>
        <w:ind w:left="-284" w:hanging="256"/>
        <w:rPr>
          <w:rFonts w:ascii="Tahoma" w:eastAsia="Batang" w:hAnsi="Tahoma" w:cs="Tahoma"/>
          <w:lang w:val="el-GR" w:eastAsia="ar-SA"/>
        </w:rPr>
      </w:pP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Ο Πρόεδρος του Δημοτικού Συμβουλίου     Τα Μέλη          </w:t>
      </w:r>
      <w:r>
        <w:rPr>
          <w:rFonts w:ascii="Tahoma" w:eastAsia="SimSun" w:hAnsi="Tahoma" w:cs="Tahoma"/>
        </w:rPr>
        <w:t>O</w:t>
      </w:r>
      <w:r w:rsidRPr="00D94853">
        <w:rPr>
          <w:rFonts w:ascii="Tahoma" w:eastAsia="SimSun" w:hAnsi="Tahoma" w:cs="Tahoma"/>
          <w:lang w:val="el-GR"/>
        </w:rPr>
        <w:t xml:space="preserve"> Γραμματέας</w:t>
      </w:r>
    </w:p>
    <w:p w:rsidR="00D94853" w:rsidRPr="00D94853" w:rsidRDefault="00D94853" w:rsidP="00D94853">
      <w:pPr>
        <w:snapToGrid w:val="0"/>
        <w:spacing w:line="360" w:lineRule="auto"/>
        <w:ind w:left="-180"/>
        <w:jc w:val="both"/>
        <w:rPr>
          <w:rFonts w:ascii="Tahoma" w:eastAsia="SimSun" w:hAnsi="Tahoma" w:cs="Tahoma"/>
          <w:lang w:val="el-GR"/>
        </w:rPr>
      </w:pPr>
      <w:r w:rsidRPr="00D94853">
        <w:rPr>
          <w:rFonts w:ascii="Tahoma" w:eastAsia="SimSun" w:hAnsi="Tahoma" w:cs="Tahoma"/>
          <w:lang w:val="el-GR"/>
        </w:rPr>
        <w:t xml:space="preserve">      Φωτεινού Σαράντος                         (Υπογραφές)      Παλκανίκος Ιωάννης </w:t>
      </w:r>
    </w:p>
    <w:p w:rsidR="00D94853" w:rsidRPr="00D94853" w:rsidRDefault="00D94853" w:rsidP="00D94853">
      <w:pPr>
        <w:spacing w:line="360" w:lineRule="auto"/>
        <w:rPr>
          <w:rFonts w:ascii="Tahoma" w:hAnsi="Tahoma" w:cs="Tahoma"/>
          <w:lang w:val="el-GR"/>
        </w:rPr>
      </w:pPr>
      <w:r w:rsidRPr="00D94853">
        <w:rPr>
          <w:rFonts w:ascii="Tahoma" w:hAnsi="Tahoma" w:cs="Tahoma"/>
          <w:lang w:val="el-GR"/>
        </w:rPr>
        <w:t>(Πλειοψηφών Σύμβουλος)</w:t>
      </w:r>
      <w:r w:rsidRPr="00D94853">
        <w:rPr>
          <w:rFonts w:ascii="Tahoma" w:hAnsi="Tahoma" w:cs="Tahoma"/>
          <w:lang w:val="el-GR"/>
        </w:rPr>
        <w:tab/>
      </w:r>
      <w:r w:rsidRPr="00D94853">
        <w:rPr>
          <w:rFonts w:ascii="Tahoma" w:hAnsi="Tahoma" w:cs="Tahoma"/>
          <w:lang w:val="el-GR"/>
        </w:rPr>
        <w:tab/>
        <w:t>Ακριβές Απόσπασμα</w:t>
      </w:r>
    </w:p>
    <w:p w:rsidR="00D94853" w:rsidRDefault="00D94853" w:rsidP="00D94853">
      <w:pPr>
        <w:spacing w:line="360" w:lineRule="auto"/>
        <w:rPr>
          <w:rFonts w:ascii="Tahoma" w:hAnsi="Tahoma" w:cs="Tahoma"/>
        </w:rPr>
      </w:pP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r>
      <w:r w:rsidRPr="00D94853">
        <w:rPr>
          <w:rFonts w:ascii="Tahoma" w:hAnsi="Tahoma" w:cs="Tahoma"/>
          <w:lang w:val="el-GR"/>
        </w:rPr>
        <w:tab/>
        <w:t xml:space="preserve">  </w:t>
      </w:r>
      <w:r>
        <w:rPr>
          <w:rFonts w:ascii="Tahoma" w:hAnsi="Tahoma" w:cs="Tahoma"/>
        </w:rPr>
        <w:t>Ο Δήμαρχος</w:t>
      </w:r>
    </w:p>
    <w:p w:rsidR="00D94853" w:rsidRDefault="00D94853" w:rsidP="00D94853">
      <w:pPr>
        <w:spacing w:line="360" w:lineRule="auto"/>
        <w:rPr>
          <w:rFonts w:ascii="Tahoma" w:hAnsi="Tahoma" w:cs="Tahoma"/>
        </w:rPr>
      </w:pPr>
    </w:p>
    <w:p w:rsidR="00D94853" w:rsidRDefault="00D94853" w:rsidP="00D94853">
      <w:pPr>
        <w:spacing w:line="360" w:lineRule="auto"/>
        <w:ind w:hanging="360"/>
        <w:jc w:val="both"/>
      </w:pPr>
      <w:r>
        <w:rPr>
          <w:rFonts w:ascii="Tahoma" w:eastAsia="Batang" w:hAnsi="Tahoma" w:cs="Tahoma"/>
          <w:bCs/>
        </w:rPr>
        <w:tab/>
      </w:r>
      <w:r>
        <w:rPr>
          <w:rFonts w:ascii="Tahoma" w:eastAsia="Batang" w:hAnsi="Tahoma" w:cs="Tahoma"/>
          <w:bCs/>
        </w:rPr>
        <w:tab/>
      </w:r>
      <w:r>
        <w:rPr>
          <w:rFonts w:ascii="Tahoma" w:eastAsia="Batang" w:hAnsi="Tahoma" w:cs="Tahoma"/>
          <w:bCs/>
        </w:rPr>
        <w:tab/>
      </w:r>
      <w:r>
        <w:rPr>
          <w:rFonts w:ascii="Tahoma" w:eastAsia="Batang" w:hAnsi="Tahoma" w:cs="Tahoma"/>
          <w:bCs/>
        </w:rPr>
        <w:tab/>
      </w:r>
      <w:r>
        <w:rPr>
          <w:rFonts w:ascii="Tahoma" w:eastAsia="Batang" w:hAnsi="Tahoma" w:cs="Tahoma"/>
          <w:bCs/>
        </w:rPr>
        <w:tab/>
        <w:t xml:space="preserve">          Γαλατούμος Νικόλαος</w:t>
      </w:r>
    </w:p>
    <w:p w:rsidR="00D94853" w:rsidRDefault="00D94853" w:rsidP="00D94853"/>
    <w:p w:rsidR="00D94853" w:rsidRDefault="00D94853" w:rsidP="00D94853"/>
    <w:p w:rsidR="00D94853" w:rsidRDefault="00D94853" w:rsidP="00D94853"/>
    <w:p w:rsidR="00D94853" w:rsidRDefault="00D94853" w:rsidP="00D94853">
      <w:bookmarkStart w:id="0" w:name="_GoBack"/>
      <w:bookmarkEnd w:id="0"/>
    </w:p>
    <w:p w:rsidR="00D94853" w:rsidRDefault="00D94853" w:rsidP="00D94853">
      <w:pPr>
        <w:rPr>
          <w:rFonts w:ascii="Tahoma" w:hAnsi="Tahoma" w:cs="Tahoma"/>
          <w:lang w:val="el-GR"/>
        </w:rPr>
      </w:pPr>
    </w:p>
    <w:p w:rsidR="00D94853" w:rsidRPr="00B61D42" w:rsidRDefault="00D94853" w:rsidP="00D94853">
      <w:pPr>
        <w:suppressAutoHyphens/>
        <w:rPr>
          <w:rFonts w:ascii="Tahoma" w:hAnsi="Tahoma" w:cs="Tahoma"/>
          <w:color w:val="000000"/>
          <w:lang w:val="el-GR" w:eastAsia="ar-SA"/>
        </w:rPr>
      </w:pPr>
    </w:p>
    <w:p w:rsidR="00D94853" w:rsidRPr="00B61D42" w:rsidRDefault="00D94853" w:rsidP="00D94853">
      <w:pPr>
        <w:suppressAutoHyphens/>
        <w:rPr>
          <w:rFonts w:ascii="Tahoma" w:hAnsi="Tahoma" w:cs="Tahoma"/>
          <w:color w:val="000000"/>
          <w:lang w:val="el-GR" w:eastAsia="ar-SA"/>
        </w:rPr>
      </w:pPr>
    </w:p>
    <w:p w:rsidR="00D94853" w:rsidRPr="00B61D42" w:rsidRDefault="00D94853" w:rsidP="00D94853">
      <w:pPr>
        <w:suppressAutoHyphens/>
        <w:rPr>
          <w:rFonts w:ascii="Tahoma" w:hAnsi="Tahoma" w:cs="Tahoma"/>
          <w:color w:val="000000"/>
          <w:lang w:val="el-GR" w:eastAsia="ar-SA"/>
        </w:rPr>
      </w:pPr>
    </w:p>
    <w:p w:rsidR="00D94853" w:rsidRPr="00B61D42" w:rsidRDefault="00D94853" w:rsidP="00D94853">
      <w:pPr>
        <w:suppressAutoHyphens/>
        <w:rPr>
          <w:rFonts w:ascii="Tahoma" w:eastAsia="Batang" w:hAnsi="Tahoma" w:cs="Tahoma"/>
          <w:color w:val="000000"/>
          <w:lang w:val="el-GR" w:eastAsia="ar-SA"/>
        </w:rPr>
      </w:pPr>
    </w:p>
    <w:p w:rsidR="00D94853" w:rsidRPr="007D48EE" w:rsidRDefault="00D94853" w:rsidP="00D94853">
      <w:pPr>
        <w:rPr>
          <w:rFonts w:ascii="Tahoma" w:hAnsi="Tahoma" w:cs="Tahoma"/>
          <w:i/>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ind w:left="3240" w:firstLine="360"/>
        <w:jc w:val="both"/>
        <w:rPr>
          <w:rFonts w:ascii="Tahoma" w:eastAsia="Batang" w:hAnsi="Tahoma" w:cs="Tahoma"/>
          <w:lang w:val="el-GR"/>
        </w:rPr>
      </w:pPr>
    </w:p>
    <w:p w:rsidR="00D94853" w:rsidRPr="00D7217E" w:rsidRDefault="00D94853" w:rsidP="00D94853">
      <w:pPr>
        <w:rPr>
          <w:rFonts w:ascii="Tahoma" w:hAnsi="Tahoma" w:cs="Tahoma"/>
          <w:lang w:val="el-GR"/>
        </w:rPr>
      </w:pPr>
    </w:p>
    <w:p w:rsidR="00D94853" w:rsidRPr="00D7217E" w:rsidRDefault="00D94853" w:rsidP="00D94853">
      <w:pPr>
        <w:rPr>
          <w:rFonts w:ascii="Tahoma" w:eastAsia="Batang"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jc w:val="both"/>
        <w:rPr>
          <w:rFonts w:ascii="Tahoma" w:hAnsi="Tahoma" w:cs="Tahoma"/>
          <w:lang w:val="el-GR"/>
        </w:rPr>
      </w:pPr>
    </w:p>
    <w:p w:rsidR="00D94853" w:rsidRDefault="00D94853" w:rsidP="00D94853">
      <w:pPr>
        <w:ind w:left="3240" w:firstLine="360"/>
        <w:jc w:val="both"/>
        <w:rPr>
          <w:rFonts w:ascii="Tahoma" w:eastAsia="Batang" w:hAnsi="Tahoma" w:cs="Tahoma"/>
          <w:lang w:val="el-GR"/>
        </w:rPr>
      </w:pPr>
    </w:p>
    <w:p w:rsidR="00D94853" w:rsidRDefault="00D94853" w:rsidP="00D94853">
      <w:pPr>
        <w:rPr>
          <w:rFonts w:ascii="Tahoma" w:eastAsia="Batang" w:hAnsi="Tahoma" w:cs="Tahoma"/>
          <w:lang w:val="el-GR"/>
        </w:rPr>
      </w:pPr>
    </w:p>
    <w:p w:rsidR="00D94853" w:rsidRDefault="00D94853" w:rsidP="00D94853">
      <w:pPr>
        <w:rPr>
          <w:rFonts w:ascii="Tahoma" w:eastAsia="Batang" w:hAnsi="Tahoma" w:cs="Tahoma"/>
          <w:lang w:val="el-GR"/>
        </w:rPr>
      </w:pPr>
    </w:p>
    <w:p w:rsidR="00D94853" w:rsidRDefault="00D94853" w:rsidP="00D94853">
      <w:pPr>
        <w:rPr>
          <w:lang w:val="el-GR"/>
        </w:rPr>
      </w:pPr>
    </w:p>
    <w:p w:rsidR="00D94853" w:rsidRDefault="00D94853" w:rsidP="00D94853">
      <w:pPr>
        <w:ind w:hanging="360"/>
        <w:jc w:val="both"/>
        <w:rPr>
          <w:rFonts w:ascii="Tahoma" w:eastAsia="Batang" w:hAnsi="Tahoma" w:cs="Tahoma"/>
          <w:lang w:val="el-GR"/>
        </w:rPr>
      </w:pPr>
    </w:p>
    <w:p w:rsidR="008B366B" w:rsidRPr="004B5D50" w:rsidRDefault="008B366B" w:rsidP="00AB0D7D">
      <w:pPr>
        <w:widowControl/>
        <w:suppressAutoHyphens/>
        <w:rPr>
          <w:rFonts w:ascii="Verdana" w:hAnsi="Verdana"/>
          <w:lang w:val="el-GR"/>
        </w:rPr>
      </w:pPr>
    </w:p>
    <w:sectPr w:rsidR="008B366B" w:rsidRPr="004B5D50" w:rsidSect="004B5D50">
      <w:type w:val="continuous"/>
      <w:pgSz w:w="11910" w:h="16840"/>
      <w:pgMar w:top="1418" w:right="1200" w:bottom="993"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A1"/>
    <w:family w:val="script"/>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Batang, 'Arial Unicode MS'">
    <w:charset w:val="00"/>
    <w:family w:val="auto"/>
    <w:pitch w:val="default"/>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855"/>
        </w:tabs>
        <w:ind w:left="855"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990"/>
        </w:tabs>
        <w:ind w:left="630" w:firstLine="0"/>
      </w:pPr>
      <w:rPr>
        <w:rFonts w:ascii="Symbol" w:hAnsi="Symbol" w:cs="Symbol"/>
        <w:sz w:val="22"/>
        <w:szCs w:val="22"/>
        <w:lang w:val="el-GR"/>
      </w:rPr>
    </w:lvl>
  </w:abstractNum>
  <w:abstractNum w:abstractNumId="3" w15:restartNumberingAfterBreak="0">
    <w:nsid w:val="00000004"/>
    <w:multiLevelType w:val="singleLevel"/>
    <w:tmpl w:val="00000004"/>
    <w:name w:val="WW8Num4"/>
    <w:lvl w:ilvl="0">
      <w:start w:val="1"/>
      <w:numFmt w:val="bullet"/>
      <w:lvlText w:val=""/>
      <w:lvlJc w:val="left"/>
      <w:pPr>
        <w:tabs>
          <w:tab w:val="num" w:pos="990"/>
        </w:tabs>
        <w:ind w:left="630" w:firstLine="0"/>
      </w:pPr>
      <w:rPr>
        <w:rFonts w:ascii="Symbol" w:hAnsi="Symbol" w:cs="Tahoma"/>
        <w:sz w:val="22"/>
        <w:szCs w:val="22"/>
        <w:lang w:val="el-GR"/>
      </w:rPr>
    </w:lvl>
  </w:abstractNum>
  <w:abstractNum w:abstractNumId="4" w15:restartNumberingAfterBreak="0">
    <w:nsid w:val="17D45652"/>
    <w:multiLevelType w:val="hybridMultilevel"/>
    <w:tmpl w:val="8CD424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F4E2B17"/>
    <w:multiLevelType w:val="hybridMultilevel"/>
    <w:tmpl w:val="ABAA497A"/>
    <w:lvl w:ilvl="0" w:tplc="04080011">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CFD2A40"/>
    <w:multiLevelType w:val="hybridMultilevel"/>
    <w:tmpl w:val="BF3A9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5F52A68"/>
    <w:multiLevelType w:val="hybridMultilevel"/>
    <w:tmpl w:val="C67C0284"/>
    <w:lvl w:ilvl="0" w:tplc="04070001">
      <w:start w:val="1"/>
      <w:numFmt w:val="bullet"/>
      <w:lvlText w:val=""/>
      <w:lvlJc w:val="left"/>
      <w:pPr>
        <w:tabs>
          <w:tab w:val="num" w:pos="720"/>
        </w:tabs>
        <w:ind w:left="720" w:hanging="360"/>
      </w:pPr>
      <w:rPr>
        <w:rFonts w:ascii="Symbol" w:hAnsi="Symbol" w:hint="default"/>
      </w:rPr>
    </w:lvl>
    <w:lvl w:ilvl="1" w:tplc="8A3808C2">
      <w:numFmt w:val="bullet"/>
      <w:lvlText w:val="-"/>
      <w:lvlJc w:val="left"/>
      <w:pPr>
        <w:tabs>
          <w:tab w:val="num" w:pos="1440"/>
        </w:tabs>
        <w:ind w:left="1440" w:hanging="360"/>
      </w:pPr>
      <w:rPr>
        <w:rFonts w:ascii="Arial" w:eastAsia="Times New Roman" w:hAnsi="Arial"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5F4641"/>
    <w:multiLevelType w:val="hybridMultilevel"/>
    <w:tmpl w:val="D7160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3112A4"/>
    <w:multiLevelType w:val="hybridMultilevel"/>
    <w:tmpl w:val="EDB868C0"/>
    <w:lvl w:ilvl="0" w:tplc="04080011">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0986058"/>
    <w:multiLevelType w:val="hybridMultilevel"/>
    <w:tmpl w:val="B57E1E2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FB419D"/>
    <w:multiLevelType w:val="hybridMultilevel"/>
    <w:tmpl w:val="70BE890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2FC0D8C"/>
    <w:multiLevelType w:val="hybridMultilevel"/>
    <w:tmpl w:val="D090B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7"/>
  </w:num>
  <w:num w:numId="5">
    <w:abstractNumId w:val="12"/>
  </w:num>
  <w:num w:numId="6">
    <w:abstractNumId w:val="6"/>
  </w:num>
  <w:num w:numId="7">
    <w:abstractNumId w:val="5"/>
  </w:num>
  <w:num w:numId="8">
    <w:abstractNumId w:val="1"/>
  </w:num>
  <w:num w:numId="9">
    <w:abstractNumId w:val="0"/>
  </w:num>
  <w:num w:numId="10">
    <w:abstractNumId w:val="11"/>
  </w:num>
  <w:num w:numId="11">
    <w:abstractNumId w:val="9"/>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24A"/>
    <w:rsid w:val="00022522"/>
    <w:rsid w:val="000411E8"/>
    <w:rsid w:val="00044DE8"/>
    <w:rsid w:val="00050E11"/>
    <w:rsid w:val="00051AE7"/>
    <w:rsid w:val="0006670B"/>
    <w:rsid w:val="000732B4"/>
    <w:rsid w:val="000D276D"/>
    <w:rsid w:val="00132257"/>
    <w:rsid w:val="002B1C8F"/>
    <w:rsid w:val="00323AD2"/>
    <w:rsid w:val="003F14BF"/>
    <w:rsid w:val="003F3E81"/>
    <w:rsid w:val="00414FAC"/>
    <w:rsid w:val="00450560"/>
    <w:rsid w:val="004B5D50"/>
    <w:rsid w:val="005E708F"/>
    <w:rsid w:val="006B576F"/>
    <w:rsid w:val="0071121D"/>
    <w:rsid w:val="00711384"/>
    <w:rsid w:val="007170D9"/>
    <w:rsid w:val="00750FD2"/>
    <w:rsid w:val="00767F1B"/>
    <w:rsid w:val="007F1FAB"/>
    <w:rsid w:val="008B366B"/>
    <w:rsid w:val="008E128D"/>
    <w:rsid w:val="00946263"/>
    <w:rsid w:val="00972D5E"/>
    <w:rsid w:val="00AB0D7D"/>
    <w:rsid w:val="00B27A36"/>
    <w:rsid w:val="00B73CBF"/>
    <w:rsid w:val="00B75F45"/>
    <w:rsid w:val="00BB0D54"/>
    <w:rsid w:val="00C0424A"/>
    <w:rsid w:val="00C32774"/>
    <w:rsid w:val="00C51907"/>
    <w:rsid w:val="00C52E19"/>
    <w:rsid w:val="00C620F0"/>
    <w:rsid w:val="00C87EFC"/>
    <w:rsid w:val="00D854B5"/>
    <w:rsid w:val="00D94853"/>
    <w:rsid w:val="00DB5DC5"/>
    <w:rsid w:val="00E271DA"/>
    <w:rsid w:val="00E403D6"/>
    <w:rsid w:val="00E977FE"/>
    <w:rsid w:val="00F662AA"/>
    <w:rsid w:val="00F8336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5:docId w15:val="{CD0C7960-4EB8-4C5A-BE49-E449529F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24A"/>
    <w:pPr>
      <w:widowControl w:val="0"/>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99"/>
    <w:semiHidden/>
    <w:rsid w:val="00C0424A"/>
    <w:pPr>
      <w:widowControl w:val="0"/>
    </w:pPr>
    <w:rPr>
      <w:lang w:val="en-US" w:eastAsia="en-US"/>
    </w:rPr>
    <w:tblPr>
      <w:tblInd w:w="0" w:type="dxa"/>
      <w:tblCellMar>
        <w:top w:w="0" w:type="dxa"/>
        <w:left w:w="0" w:type="dxa"/>
        <w:bottom w:w="0" w:type="dxa"/>
        <w:right w:w="0" w:type="dxa"/>
      </w:tblCellMar>
    </w:tblPr>
  </w:style>
  <w:style w:type="paragraph" w:styleId="a3">
    <w:name w:val="Body Text"/>
    <w:basedOn w:val="a"/>
    <w:link w:val="Char"/>
    <w:uiPriority w:val="99"/>
    <w:rsid w:val="00C0424A"/>
    <w:pPr>
      <w:ind w:left="157"/>
    </w:pPr>
    <w:rPr>
      <w:rFonts w:ascii="Times New Roman" w:eastAsia="Times New Roman" w:hAnsi="Times New Roman"/>
      <w:sz w:val="20"/>
      <w:szCs w:val="20"/>
    </w:rPr>
  </w:style>
  <w:style w:type="character" w:customStyle="1" w:styleId="Char">
    <w:name w:val="Σώμα κειμένου Char"/>
    <w:basedOn w:val="a0"/>
    <w:link w:val="a3"/>
    <w:uiPriority w:val="99"/>
    <w:semiHidden/>
    <w:rsid w:val="00DF02BC"/>
    <w:rPr>
      <w:lang w:val="en-US" w:eastAsia="en-US"/>
    </w:rPr>
  </w:style>
  <w:style w:type="paragraph" w:customStyle="1" w:styleId="11">
    <w:name w:val="Επικεφαλίδα 11"/>
    <w:basedOn w:val="a"/>
    <w:uiPriority w:val="99"/>
    <w:rsid w:val="00C0424A"/>
    <w:pPr>
      <w:spacing w:before="73"/>
      <w:ind w:left="157"/>
      <w:outlineLvl w:val="1"/>
    </w:pPr>
    <w:rPr>
      <w:rFonts w:ascii="Times New Roman" w:eastAsia="Times New Roman" w:hAnsi="Times New Roman"/>
      <w:b/>
      <w:bCs/>
      <w:sz w:val="20"/>
      <w:szCs w:val="20"/>
    </w:rPr>
  </w:style>
  <w:style w:type="paragraph" w:styleId="a4">
    <w:name w:val="List Paragraph"/>
    <w:basedOn w:val="a"/>
    <w:uiPriority w:val="34"/>
    <w:qFormat/>
    <w:rsid w:val="00C0424A"/>
  </w:style>
  <w:style w:type="paragraph" w:customStyle="1" w:styleId="TableParagraph">
    <w:name w:val="Table Paragraph"/>
    <w:basedOn w:val="a"/>
    <w:uiPriority w:val="99"/>
    <w:rsid w:val="00C0424A"/>
  </w:style>
  <w:style w:type="paragraph" w:customStyle="1" w:styleId="21">
    <w:name w:val="Επικεφαλίδα 21"/>
    <w:basedOn w:val="a"/>
    <w:uiPriority w:val="99"/>
    <w:rsid w:val="004B5D50"/>
    <w:pPr>
      <w:ind w:left="105"/>
      <w:outlineLvl w:val="2"/>
    </w:pPr>
    <w:rPr>
      <w:rFonts w:ascii="Verdana" w:hAnsi="Verdana"/>
      <w:b/>
      <w:bCs/>
      <w:sz w:val="20"/>
      <w:szCs w:val="20"/>
    </w:rPr>
  </w:style>
  <w:style w:type="character" w:styleId="a5">
    <w:name w:val="Strong"/>
    <w:basedOn w:val="a0"/>
    <w:uiPriority w:val="22"/>
    <w:qFormat/>
    <w:rsid w:val="008E128D"/>
    <w:rPr>
      <w:rFonts w:cs="Times New Roman"/>
      <w:b/>
      <w:bCs/>
    </w:rPr>
  </w:style>
  <w:style w:type="paragraph" w:customStyle="1" w:styleId="Default">
    <w:name w:val="Default"/>
    <w:rsid w:val="00946263"/>
    <w:pPr>
      <w:autoSpaceDE w:val="0"/>
      <w:autoSpaceDN w:val="0"/>
      <w:adjustRightInd w:val="0"/>
    </w:pPr>
    <w:rPr>
      <w:rFonts w:ascii="Times New Roman" w:hAnsi="Times New Roman"/>
      <w:color w:val="000000"/>
      <w:sz w:val="24"/>
      <w:szCs w:val="24"/>
    </w:rPr>
  </w:style>
  <w:style w:type="paragraph" w:customStyle="1" w:styleId="31">
    <w:name w:val="Σώμα κείμενου με εσοχή 31"/>
    <w:basedOn w:val="a"/>
    <w:rsid w:val="00D94853"/>
    <w:pPr>
      <w:widowControl/>
      <w:suppressAutoHyphens/>
      <w:snapToGrid w:val="0"/>
      <w:spacing w:after="120"/>
      <w:ind w:left="283"/>
    </w:pPr>
    <w:rPr>
      <w:rFonts w:ascii="Verdana" w:eastAsia="SimSun" w:hAnsi="Verdana" w:cs="Verdana"/>
      <w:sz w:val="16"/>
      <w:szCs w:val="16"/>
      <w:lang w:val="el-GR" w:eastAsia="ar-SA"/>
    </w:rPr>
  </w:style>
  <w:style w:type="paragraph" w:customStyle="1" w:styleId="32">
    <w:name w:val="Σώμα κείμενου με εσοχή 32"/>
    <w:basedOn w:val="a"/>
    <w:rsid w:val="00D94853"/>
    <w:pPr>
      <w:widowControl/>
      <w:suppressAutoHyphens/>
      <w:spacing w:after="120"/>
      <w:ind w:left="283"/>
    </w:pPr>
    <w:rPr>
      <w:rFonts w:ascii="Times New Roman" w:eastAsia="Times New Roman" w:hAnsi="Times New Roman"/>
      <w:sz w:val="16"/>
      <w:szCs w:val="16"/>
      <w:lang w:val="ru-RU" w:eastAsia="ar-SA"/>
    </w:rPr>
  </w:style>
  <w:style w:type="paragraph" w:customStyle="1" w:styleId="210">
    <w:name w:val="Σώμα κείμενου με εσοχή 21"/>
    <w:basedOn w:val="a"/>
    <w:rsid w:val="00D94853"/>
    <w:pPr>
      <w:widowControl/>
      <w:suppressAutoHyphens/>
      <w:spacing w:after="120" w:line="480" w:lineRule="auto"/>
      <w:ind w:left="283"/>
    </w:pPr>
    <w:rPr>
      <w:rFonts w:ascii="Times New Roman" w:eastAsia="Times New Roman" w:hAnsi="Times New Roman"/>
      <w:sz w:val="24"/>
      <w:szCs w:val="24"/>
      <w:lang w:val="ru-RU" w:eastAsia="ar-SA"/>
    </w:rPr>
  </w:style>
  <w:style w:type="paragraph" w:styleId="Web">
    <w:name w:val="Normal (Web)"/>
    <w:basedOn w:val="a"/>
    <w:rsid w:val="00D94853"/>
    <w:pPr>
      <w:widowControl/>
      <w:suppressAutoHyphens/>
      <w:spacing w:before="280" w:after="119"/>
    </w:pPr>
    <w:rPr>
      <w:rFonts w:ascii="Times New Roman" w:eastAsia="Times New Roman" w:hAnsi="Times New Roman"/>
      <w:sz w:val="24"/>
      <w:szCs w:val="24"/>
      <w:lang w:val="ru-RU" w:eastAsia="ar-SA"/>
    </w:rPr>
  </w:style>
  <w:style w:type="paragraph" w:styleId="a6">
    <w:name w:val="Body Text Indent"/>
    <w:basedOn w:val="a"/>
    <w:link w:val="Char0"/>
    <w:uiPriority w:val="99"/>
    <w:semiHidden/>
    <w:unhideWhenUsed/>
    <w:rsid w:val="00D94853"/>
    <w:pPr>
      <w:widowControl/>
      <w:spacing w:after="120" w:line="259" w:lineRule="auto"/>
      <w:ind w:left="283"/>
    </w:pPr>
    <w:rPr>
      <w:rFonts w:asciiTheme="minorHAnsi" w:eastAsiaTheme="minorHAnsi" w:hAnsiTheme="minorHAnsi" w:cstheme="minorBidi"/>
      <w:lang w:val="el-GR"/>
    </w:rPr>
  </w:style>
  <w:style w:type="character" w:customStyle="1" w:styleId="Char0">
    <w:name w:val="Σώμα κείμενου με εσοχή Char"/>
    <w:basedOn w:val="a0"/>
    <w:link w:val="a6"/>
    <w:uiPriority w:val="99"/>
    <w:semiHidden/>
    <w:rsid w:val="00D94853"/>
    <w:rPr>
      <w:rFonts w:asciiTheme="minorHAnsi" w:eastAsiaTheme="minorHAnsi" w:hAnsiTheme="minorHAnsi" w:cstheme="minorBidi"/>
      <w:lang w:eastAsia="en-US"/>
    </w:rPr>
  </w:style>
  <w:style w:type="paragraph" w:styleId="a7">
    <w:name w:val="header"/>
    <w:basedOn w:val="a"/>
    <w:link w:val="Char1"/>
    <w:uiPriority w:val="99"/>
    <w:semiHidden/>
    <w:unhideWhenUsed/>
    <w:rsid w:val="00D94853"/>
    <w:pPr>
      <w:widowControl/>
      <w:tabs>
        <w:tab w:val="center" w:pos="4153"/>
        <w:tab w:val="right" w:pos="8306"/>
      </w:tabs>
    </w:pPr>
    <w:rPr>
      <w:rFonts w:asciiTheme="minorHAnsi" w:eastAsiaTheme="minorHAnsi" w:hAnsiTheme="minorHAnsi" w:cstheme="minorBidi"/>
      <w:lang w:val="el-GR"/>
    </w:rPr>
  </w:style>
  <w:style w:type="character" w:customStyle="1" w:styleId="Char1">
    <w:name w:val="Κεφαλίδα Char"/>
    <w:basedOn w:val="a0"/>
    <w:link w:val="a7"/>
    <w:uiPriority w:val="99"/>
    <w:semiHidden/>
    <w:rsid w:val="00D94853"/>
    <w:rPr>
      <w:rFonts w:asciiTheme="minorHAnsi" w:eastAsiaTheme="minorHAnsi" w:hAnsiTheme="minorHAnsi" w:cstheme="minorBidi"/>
      <w:lang w:eastAsia="en-US"/>
    </w:rPr>
  </w:style>
  <w:style w:type="table" w:styleId="a8">
    <w:name w:val="Table Grid"/>
    <w:basedOn w:val="a1"/>
    <w:uiPriority w:val="39"/>
    <w:locked/>
    <w:rsid w:val="00D9485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2"/>
    <w:uiPriority w:val="99"/>
    <w:semiHidden/>
    <w:unhideWhenUsed/>
    <w:rsid w:val="00D94853"/>
    <w:pPr>
      <w:widowControl/>
    </w:pPr>
    <w:rPr>
      <w:rFonts w:ascii="Segoe UI" w:eastAsiaTheme="minorHAnsi" w:hAnsi="Segoe UI" w:cs="Segoe UI"/>
      <w:sz w:val="18"/>
      <w:szCs w:val="18"/>
      <w:lang w:val="el-GR"/>
    </w:rPr>
  </w:style>
  <w:style w:type="character" w:customStyle="1" w:styleId="Char2">
    <w:name w:val="Κείμενο πλαισίου Char"/>
    <w:basedOn w:val="a0"/>
    <w:link w:val="a9"/>
    <w:uiPriority w:val="99"/>
    <w:semiHidden/>
    <w:rsid w:val="00D94853"/>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mosnet.gr/blog/laws/&#940;&#961;&#952;&#961;&#959;-6-&#956;&#949;&#964;&#945;&#946;&#945;&#964;&#953;&#954;&#941;&#962;-&#948;&#953;&#945;&#964;&#940;&#958;&#949;&#953;&#962;-2/" TargetMode="External"/><Relationship Id="rId18" Type="http://schemas.openxmlformats.org/officeDocument/2006/relationships/hyperlink" Target="http://dimosnet.gr/blog/laws/&#965;&#960;-&#949;&#963;-&#949;&#947;&#954;-263420011-10-2017/" TargetMode="External"/><Relationship Id="rId26" Type="http://schemas.openxmlformats.org/officeDocument/2006/relationships/image" Target="media/image2.emf"/><Relationship Id="rId39" Type="http://schemas.openxmlformats.org/officeDocument/2006/relationships/oleObject" Target="embeddings/oleObject4.bin"/><Relationship Id="rId21" Type="http://schemas.openxmlformats.org/officeDocument/2006/relationships/hyperlink" Target="http://dimosnet.gr/blog/laws/%CE%AC%CF%81%CE%B8%CF%81%CE%BF-3-%CF%84%CE%B5%CF%87%CE%BD%CE%B9%CE%BA%CE%AD%CF%82-%CF%80%CF%81%CE%BF%CE%B4%CE%B9%CE%B1%CE%B3%CF%81%CE%B1%CF%86%CE%AD%CF%82/" TargetMode="External"/><Relationship Id="rId34" Type="http://schemas.openxmlformats.org/officeDocument/2006/relationships/hyperlink" Target="https://dimosnet.gr/blog/laws/&#945;&#961;&#952;&#961;&#945;-1-3/" TargetMode="External"/><Relationship Id="rId42" Type="http://schemas.openxmlformats.org/officeDocument/2006/relationships/fontTable" Target="fontTable.xml"/><Relationship Id="rId7" Type="http://schemas.openxmlformats.org/officeDocument/2006/relationships/hyperlink" Target="http://dimosnet.gr/blog/laws/&#965;&#960;-&#949;&#963;-&#949;&#947;&#954;-121401624-04-2018/" TargetMode="External"/><Relationship Id="rId2" Type="http://schemas.openxmlformats.org/officeDocument/2006/relationships/styles" Target="styles.xml"/><Relationship Id="rId16" Type="http://schemas.openxmlformats.org/officeDocument/2006/relationships/hyperlink" Target="http://dimosnet.gr/blog/laws/&#965;&#960;-&#949;&#963;-&#949;&#947;&#954;-263420011-10-2017/" TargetMode="External"/><Relationship Id="rId20" Type="http://schemas.openxmlformats.org/officeDocument/2006/relationships/hyperlink" Target="http://dimosnet.gr/blog/laws/&#965;&#960;-&#949;&#963;-&#949;&#947;&#954;-263420011-10-2017/" TargetMode="External"/><Relationship Id="rId29" Type="http://schemas.openxmlformats.org/officeDocument/2006/relationships/hyperlink" Target="https://dimosnet.gr/blog/laws/&#945;&#961;&#952;&#961;&#959;-271-&#953;&#963;&#967;&#973;&#962;-&#954;&#945;&#957;&#959;&#957;&#953;&#963;&#964;&#953;&#954;&#974;&#957;-&#961;&#965;&#952;&#956;&#943;&#963;&#949;&#969;&#957;/" TargetMode="External"/><Relationship Id="rId41"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hyperlink" Target="http://dimosnet.gr/blog/laws/&#940;&#961;&#952;&#961;&#959;-114-&#945;&#965;&#952;&#945;&#943;&#961;&#949;&#964;&#949;&#962;-&#954;&#945;&#964;&#945;&#963;&#954;&#949;&#965;&#941;&#962;-&#945;&#954;&#953;&#957;&#942;&#964;-4/" TargetMode="External"/><Relationship Id="rId11" Type="http://schemas.openxmlformats.org/officeDocument/2006/relationships/hyperlink" Target="http://dimosnet.gr/blog/laws/&#965;&#960;-&#949;&#963;-&#949;&#947;&#954;-263420011-10-2017/" TargetMode="External"/><Relationship Id="rId24" Type="http://schemas.openxmlformats.org/officeDocument/2006/relationships/hyperlink" Target="http://dimosnet.gr/blog/laws/&#940;&#961;&#952;&#961;&#959;-4-&#954;&#945;&#964;&#945;&#963;&#954;&#949;&#965;&#945;&#963;&#964;&#953;&#954;&#941;&#962;-&#948;&#953;&#945;&#964;&#940;&#958;&#949;&#953;&#962;/" TargetMode="External"/><Relationship Id="rId32" Type="http://schemas.openxmlformats.org/officeDocument/2006/relationships/hyperlink" Target="https://dimosnet.gr/blog/laws/&#960;&#961;&#940;&#958;&#951;-792010-&#964;&#956;-7/" TargetMode="External"/><Relationship Id="rId37" Type="http://schemas.openxmlformats.org/officeDocument/2006/relationships/oleObject" Target="embeddings/oleObject2.bin"/><Relationship Id="rId40" Type="http://schemas.openxmlformats.org/officeDocument/2006/relationships/oleObject" Target="embeddings/oleObject5.bin"/><Relationship Id="rId5" Type="http://schemas.openxmlformats.org/officeDocument/2006/relationships/hyperlink" Target="http://dimosnet.gr/blog/laws/&#940;&#961;&#952;&#961;&#959;-107-&#949;&#957;&#941;&#961;&#947;&#949;&#953;&#949;&#962;-&#945;&#961;&#956;&#972;&#948;&#953;&#969;&#957;-&#965;&#960;&#951;&#961;&#949;&#963;&#953;&#974;&#957;-4/" TargetMode="External"/><Relationship Id="rId15" Type="http://schemas.openxmlformats.org/officeDocument/2006/relationships/hyperlink" Target="http://dimosnet.gr/blog/laws/&#940;&#961;&#952;&#961;&#959;-6-&#956;&#949;&#964;&#945;&#946;&#945;&#964;&#953;&#954;&#941;&#962;-&#948;&#953;&#945;&#964;&#940;&#958;&#949;&#953;&#962;-2/" TargetMode="External"/><Relationship Id="rId23" Type="http://schemas.openxmlformats.org/officeDocument/2006/relationships/hyperlink" Target="http://dimosnet.gr/blog/laws/%CE%AC%CF%81%CE%B8%CF%81%CE%BF-2-%CE%AC%CE%B4%CE%B5%CE%B9%CE%B1-%CE%AF%CE%B4%CF%81%CF%85%CF%83%CE%B7%CF%82-%CE%BA%CE%B1%CE%B9-%CE%BB%CE%B5%CE%B9%CF%84%CE%BF%CF%85%CF%81%CE%B3%CE%AF%CE%B1%CF%82-2/" TargetMode="External"/><Relationship Id="rId28" Type="http://schemas.openxmlformats.org/officeDocument/2006/relationships/hyperlink" Target="https://dimosnet.gr/blog/laws/&#945;&#961;&#952;&#961;&#959;-201-&#948;&#951;&#956;&#959;&#960;&#961;&#945;&#963;&#943;&#949;&#962;/" TargetMode="External"/><Relationship Id="rId36" Type="http://schemas.openxmlformats.org/officeDocument/2006/relationships/oleObject" Target="embeddings/oleObject1.bin"/><Relationship Id="rId10" Type="http://schemas.openxmlformats.org/officeDocument/2006/relationships/hyperlink" Target="http://dimosnet.gr/blog/laws/&#940;&#961;&#952;&#961;&#959;-6-&#956;&#949;&#964;&#945;&#946;&#945;&#964;&#953;&#954;&#941;&#962;-&#948;&#953;&#945;&#964;&#940;&#958;&#949;&#953;&#962;-2/" TargetMode="External"/><Relationship Id="rId19" Type="http://schemas.openxmlformats.org/officeDocument/2006/relationships/hyperlink" Target="http://dimosnet.gr/blog/laws/&#940;&#961;&#952;&#961;&#959;-6-&#956;&#949;&#964;&#945;&#946;&#945;&#964;&#953;&#954;&#941;&#962;-&#948;&#953;&#945;&#964;&#940;&#958;&#949;&#953;&#962;-2/" TargetMode="External"/><Relationship Id="rId31" Type="http://schemas.openxmlformats.org/officeDocument/2006/relationships/hyperlink" Target="https://dimosnet.gr/blog/laws/&#960;&#961;&#940;&#958;&#951;-1142007-&#964;&#956;-7/" TargetMode="External"/><Relationship Id="rId4" Type="http://schemas.openxmlformats.org/officeDocument/2006/relationships/webSettings" Target="webSettings.xml"/><Relationship Id="rId9" Type="http://schemas.openxmlformats.org/officeDocument/2006/relationships/hyperlink" Target="http://dimosnet.gr/blog/laws/&#940;&#961;&#952;&#961;&#959;-83-&#945;&#960;&#945;&#943;&#964;&#951;&#963;&#951;-&#941;&#954;&#948;&#959;&#963;&#951;&#962;-&#946;&#949;&#946;&#945;&#943;&#969;&#963;&#951;&#962;-&#956;&#951;&#967;/" TargetMode="External"/><Relationship Id="rId14" Type="http://schemas.openxmlformats.org/officeDocument/2006/relationships/hyperlink" Target="http://dimosnet.gr/blog/laws/&#965;&#960;-&#949;&#963;-&#949;&#947;&#954;-263420011-10-2017/" TargetMode="External"/><Relationship Id="rId22" Type="http://schemas.openxmlformats.org/officeDocument/2006/relationships/hyperlink" Target="http://dimosnet.gr/blog/laws/%CE%AC%CF%81%CE%B8%CF%81%CE%BF-3-%CF%84%CE%B5%CF%87%CE%BD%CE%B9%CE%BA%CE%AD%CF%82-%CF%80%CF%81%CE%BF%CE%B4%CE%B9%CE%B1%CE%B3%CF%81%CE%B1%CF%86%CE%AD%CF%82/" TargetMode="External"/><Relationship Id="rId27" Type="http://schemas.openxmlformats.org/officeDocument/2006/relationships/image" Target="media/image3.emf"/><Relationship Id="rId30" Type="http://schemas.openxmlformats.org/officeDocument/2006/relationships/hyperlink" Target="https://dimosnet.gr/blog/laws/&#945;&#961;&#952;&#961;&#959;-1-&#972;&#961;&#947;&#945;&#957;&#945;-&#948;&#953;&#949;&#957;&#941;&#961;&#947;&#949;&#953;&#945;&#962;-&#948;&#951;&#956;&#959;&#960;&#961;&#945;&#963;&#953;&#974;/" TargetMode="External"/><Relationship Id="rId35" Type="http://schemas.openxmlformats.org/officeDocument/2006/relationships/image" Target="media/image4.emf"/><Relationship Id="rId43" Type="http://schemas.openxmlformats.org/officeDocument/2006/relationships/theme" Target="theme/theme1.xml"/><Relationship Id="rId8" Type="http://schemas.openxmlformats.org/officeDocument/2006/relationships/hyperlink" Target="http://dimosnet.gr/blog/laws/&#940;&#961;&#952;&#961;&#959;-106-&#965;&#960;&#945;&#947;&#969;&#947;&#942;-&#945;&#965;&#952;&#945;&#953;&#961;&#941;&#964;&#969;&#957;-&#947;&#953;&#945;-&#964;&#945;-&#959;&#960;&#959;&#943;-4/" TargetMode="External"/><Relationship Id="rId3" Type="http://schemas.openxmlformats.org/officeDocument/2006/relationships/settings" Target="settings.xml"/><Relationship Id="rId12" Type="http://schemas.openxmlformats.org/officeDocument/2006/relationships/hyperlink" Target="http://dimosnet.gr/blog/laws/&#940;&#961;&#952;&#961;&#959;-4-&#954;&#945;&#964;&#945;&#963;&#954;&#949;&#965;&#945;&#963;&#964;&#953;&#954;&#941;&#962;-&#948;&#953;&#945;&#964;&#940;&#958;&#949;&#953;&#962;/" TargetMode="External"/><Relationship Id="rId17" Type="http://schemas.openxmlformats.org/officeDocument/2006/relationships/hyperlink" Target="http://dimosnet.gr/blog/laws/&#940;&#961;&#952;&#961;&#959;-6-&#956;&#949;&#964;&#945;&#946;&#945;&#964;&#953;&#954;&#941;&#962;-&#948;&#953;&#945;&#964;&#940;&#958;&#949;&#953;&#962;-2/" TargetMode="External"/><Relationship Id="rId25" Type="http://schemas.openxmlformats.org/officeDocument/2006/relationships/image" Target="media/image1.png"/><Relationship Id="rId33" Type="http://schemas.openxmlformats.org/officeDocument/2006/relationships/hyperlink" Target="https://dimosnet.gr/wp-content/uploads/2017/07/2/93714_mpr_peiraia_1618-2014.pdf" TargetMode="External"/><Relationship Id="rId38"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69</Pages>
  <Words>22822</Words>
  <Characters>123239</Characters>
  <Application>Microsoft Office Word</Application>
  <DocSecurity>0</DocSecurity>
  <Lines>1026</Lines>
  <Paragraphs>291</Paragraphs>
  <ScaleCrop>false</ScaleCrop>
  <HeadingPairs>
    <vt:vector size="2" baseType="variant">
      <vt:variant>
        <vt:lpstr>Τίτλος</vt:lpstr>
      </vt:variant>
      <vt:variant>
        <vt:i4>1</vt:i4>
      </vt:variant>
    </vt:vector>
  </HeadingPairs>
  <TitlesOfParts>
    <vt:vector size="1" baseType="lpstr">
      <vt:lpstr>&lt;E5E9F3E7E3E7F3E720E4E7ECEFF4E9EAEF20F3F5ECE2EFF5EBE9EF2E786C7378&gt;</vt:lpstr>
    </vt:vector>
  </TitlesOfParts>
  <Company/>
  <LinksUpToDate>false</LinksUpToDate>
  <CharactersWithSpaces>145770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&lt;E5E9F3E7E3E7F3E720E4E7ECEFF4E9EAEF20F3F5ECE2EFF5EBE9EF2E786C7378&gt;</dc:title>
  <dc:subject/>
  <dc:creator>AKIS</dc:creator>
  <cp:keywords/>
  <dc:description/>
  <cp:lastModifiedBy>user</cp:lastModifiedBy>
  <cp:revision>13</cp:revision>
  <cp:lastPrinted>2019-04-18T08:29:00Z</cp:lastPrinted>
  <dcterms:created xsi:type="dcterms:W3CDTF">2019-04-03T06:20:00Z</dcterms:created>
  <dcterms:modified xsi:type="dcterms:W3CDTF">2023-02-23T10:51:00Z</dcterms:modified>
</cp:coreProperties>
</file>